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4A75F" w14:textId="585CD6FF" w:rsidR="00854C4A" w:rsidRPr="002E06C0" w:rsidRDefault="00402F35" w:rsidP="00854C4A">
      <w:pPr>
        <w:pageBreakBefore/>
        <w:autoSpaceDE w:val="0"/>
        <w:jc w:val="center"/>
        <w:rPr>
          <w:rFonts w:ascii="Marianne" w:hAnsi="Marianne"/>
          <w:sz w:val="40"/>
          <w:szCs w:val="40"/>
        </w:rPr>
      </w:pPr>
      <w:r w:rsidRPr="002E06C0">
        <w:rPr>
          <w:rFonts w:ascii="Marianne" w:hAnsi="Marianne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DC87B89" wp14:editId="2908F99D">
                <wp:simplePos x="0" y="0"/>
                <wp:positionH relativeFrom="column">
                  <wp:posOffset>-273050</wp:posOffset>
                </wp:positionH>
                <wp:positionV relativeFrom="paragraph">
                  <wp:posOffset>-508635</wp:posOffset>
                </wp:positionV>
                <wp:extent cx="6570980" cy="473710"/>
                <wp:effectExtent l="0" t="0" r="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0980" cy="473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4AB372" w14:textId="77777777" w:rsidR="008B6ADC" w:rsidRPr="00633CCE" w:rsidRDefault="00633CCE" w:rsidP="00A65FD1">
                            <w:pPr>
                              <w:pStyle w:val="Corpsdetexte"/>
                              <w:shd w:val="clear" w:color="auto" w:fill="FFFF00"/>
                              <w:spacing w:after="0"/>
                              <w:jc w:val="center"/>
                              <w:rPr>
                                <w:b/>
                                <w:smallCaps/>
                                <w:u w:val="single"/>
                              </w:rPr>
                            </w:pPr>
                            <w:r w:rsidRPr="00633CCE">
                              <w:rPr>
                                <w:b/>
                                <w:smallCaps/>
                                <w:u w:val="single"/>
                              </w:rPr>
                              <w:t>Afin de permettre une meilleure lisibilité de votre dossier "</w:t>
                            </w:r>
                            <w:proofErr w:type="spellStart"/>
                            <w:r w:rsidRPr="00633CCE">
                              <w:rPr>
                                <w:b/>
                                <w:smallCaps/>
                                <w:u w:val="single"/>
                              </w:rPr>
                              <w:t>raep</w:t>
                            </w:r>
                            <w:proofErr w:type="spellEnd"/>
                            <w:r w:rsidRPr="00633CCE">
                              <w:rPr>
                                <w:b/>
                                <w:smallCaps/>
                                <w:u w:val="single"/>
                              </w:rPr>
                              <w:t xml:space="preserve">" par les membres du jury, il vous est recommandé de </w:t>
                            </w:r>
                            <w:r w:rsidR="008B6ADC" w:rsidRPr="00633CCE">
                              <w:rPr>
                                <w:b/>
                                <w:smallCaps/>
                                <w:u w:val="single"/>
                              </w:rPr>
                              <w:t>compléter votre dossier en ligne et de l'imprimer.</w:t>
                            </w:r>
                          </w:p>
                          <w:p w14:paraId="3ED2CD6B" w14:textId="77777777" w:rsidR="00633CCE" w:rsidRPr="00633CCE" w:rsidRDefault="00633CCE" w:rsidP="00A65FD1">
                            <w:pPr>
                              <w:pStyle w:val="Corpsdetexte"/>
                              <w:shd w:val="clear" w:color="auto" w:fill="FFFF00"/>
                              <w:spacing w:after="0"/>
                              <w:jc w:val="center"/>
                              <w:rPr>
                                <w:rFonts w:ascii="Times New Roman Gras" w:hAnsi="Times New Roman Gras"/>
                                <w:b/>
                                <w:smallCaps/>
                                <w:color w:val="80000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7B8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21.5pt;margin-top:-40.05pt;width:517.4pt;height:37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" o:allowincell="f" stroked="f">
                <v:textbox>
                  <w:txbxContent>
                    <w:p w14:paraId="1A4AB372" w14:textId="77777777" w:rsidR="008B6ADC" w:rsidRPr="00633CCE" w:rsidRDefault="00633CCE" w:rsidP="00A65FD1">
                      <w:pPr>
                        <w:pStyle w:val="Corpsdetexte"/>
                        <w:shd w:val="clear" w:color="auto" w:fill="FFFF00"/>
                        <w:spacing w:after="0"/>
                        <w:jc w:val="center"/>
                        <w:rPr>
                          <w:b/>
                          <w:smallCaps/>
                          <w:u w:val="single"/>
                        </w:rPr>
                      </w:pPr>
                      <w:r w:rsidRPr="00633CCE">
                        <w:rPr>
                          <w:b/>
                          <w:smallCaps/>
                          <w:u w:val="single"/>
                        </w:rPr>
                        <w:t>Afin de permettre une meilleure lisibilité de votre dossier "</w:t>
                      </w:r>
                      <w:proofErr w:type="spellStart"/>
                      <w:r w:rsidRPr="00633CCE">
                        <w:rPr>
                          <w:b/>
                          <w:smallCaps/>
                          <w:u w:val="single"/>
                        </w:rPr>
                        <w:t>raep</w:t>
                      </w:r>
                      <w:proofErr w:type="spellEnd"/>
                      <w:r w:rsidRPr="00633CCE">
                        <w:rPr>
                          <w:b/>
                          <w:smallCaps/>
                          <w:u w:val="single"/>
                        </w:rPr>
                        <w:t xml:space="preserve">" par les membres du jury, il vous est recommandé de </w:t>
                      </w:r>
                      <w:r w:rsidR="008B6ADC" w:rsidRPr="00633CCE">
                        <w:rPr>
                          <w:b/>
                          <w:smallCaps/>
                          <w:u w:val="single"/>
                        </w:rPr>
                        <w:t>compléter votre dossier en ligne et de l'imprimer.</w:t>
                      </w:r>
                    </w:p>
                    <w:p w14:paraId="3ED2CD6B" w14:textId="77777777" w:rsidR="00633CCE" w:rsidRPr="00633CCE" w:rsidRDefault="00633CCE" w:rsidP="00A65FD1">
                      <w:pPr>
                        <w:pStyle w:val="Corpsdetexte"/>
                        <w:shd w:val="clear" w:color="auto" w:fill="FFFF00"/>
                        <w:spacing w:after="0"/>
                        <w:jc w:val="center"/>
                        <w:rPr>
                          <w:rFonts w:ascii="Times New Roman Gras" w:hAnsi="Times New Roman Gras"/>
                          <w:b/>
                          <w:smallCaps/>
                          <w:color w:val="800000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4C4A" w:rsidRPr="002E06C0">
        <w:rPr>
          <w:rFonts w:ascii="Marianne" w:hAnsi="Marianne"/>
          <w:sz w:val="40"/>
          <w:szCs w:val="40"/>
        </w:rPr>
        <w:t>Dossier de candidature</w:t>
      </w:r>
    </w:p>
    <w:p w14:paraId="7985B8E1" w14:textId="77777777" w:rsidR="00E906D3" w:rsidRPr="00961B27" w:rsidRDefault="00961B27" w:rsidP="00E906D3">
      <w:pPr>
        <w:jc w:val="center"/>
        <w:rPr>
          <w:rFonts w:ascii="Marianne" w:hAnsi="Marianne"/>
          <w:b/>
          <w:bCs/>
          <w:sz w:val="32"/>
          <w:szCs w:val="32"/>
          <w:u w:val="single"/>
        </w:rPr>
      </w:pPr>
      <w:r w:rsidRPr="00961B27">
        <w:rPr>
          <w:rFonts w:ascii="Marianne" w:hAnsi="Marianne" w:cs="Marianne"/>
          <w:b/>
          <w:bCs/>
          <w:color w:val="000000"/>
          <w:sz w:val="32"/>
          <w:szCs w:val="32"/>
          <w:lang w:eastAsia="fr-FR"/>
        </w:rPr>
        <w:t>E</w:t>
      </w:r>
      <w:r w:rsidR="00E906D3" w:rsidRPr="00961B27">
        <w:rPr>
          <w:rFonts w:ascii="Marianne" w:hAnsi="Marianne" w:cs="Marianne"/>
          <w:b/>
          <w:bCs/>
          <w:color w:val="000000"/>
          <w:sz w:val="32"/>
          <w:szCs w:val="32"/>
          <w:lang w:eastAsia="fr-FR"/>
        </w:rPr>
        <w:t>xamen professionnel pour le recrutement des secrétaires d’administration et de contrôle du développement durable de classe supérieure, spécialité administration générale</w:t>
      </w:r>
    </w:p>
    <w:p w14:paraId="1A1299FC" w14:textId="77777777" w:rsidR="00854C4A" w:rsidRDefault="00854C4A" w:rsidP="00854C4A">
      <w:pPr>
        <w:tabs>
          <w:tab w:val="left" w:pos="6840"/>
        </w:tabs>
        <w:jc w:val="both"/>
        <w:rPr>
          <w:rFonts w:ascii="Marianne" w:hAnsi="Marianne"/>
          <w:color w:val="808080"/>
          <w:sz w:val="20"/>
          <w:szCs w:val="20"/>
          <w:u w:val="single"/>
        </w:rPr>
      </w:pPr>
    </w:p>
    <w:p w14:paraId="56AA10F8" w14:textId="77777777" w:rsidR="00961B27" w:rsidRPr="002E06C0" w:rsidRDefault="00961B27" w:rsidP="00854C4A">
      <w:pPr>
        <w:tabs>
          <w:tab w:val="left" w:pos="6840"/>
        </w:tabs>
        <w:jc w:val="both"/>
        <w:rPr>
          <w:rFonts w:ascii="Marianne" w:hAnsi="Marianne"/>
          <w:color w:val="808080"/>
          <w:sz w:val="20"/>
          <w:szCs w:val="20"/>
          <w:u w:val="single"/>
        </w:rPr>
      </w:pP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38"/>
      </w:tblGrid>
      <w:tr w:rsidR="00854C4A" w:rsidRPr="002E06C0" w14:paraId="70D9B85E" w14:textId="77777777" w:rsidTr="00116704">
        <w:trPr>
          <w:trHeight w:val="665"/>
        </w:trPr>
        <w:tc>
          <w:tcPr>
            <w:tcW w:w="10038" w:type="dxa"/>
          </w:tcPr>
          <w:p w14:paraId="5559CB51" w14:textId="77777777" w:rsidR="00854C4A" w:rsidRPr="002E06C0" w:rsidRDefault="008B6ADC" w:rsidP="002E06C0">
            <w:pPr>
              <w:pStyle w:val="Titre6"/>
              <w:numPr>
                <w:ilvl w:val="0"/>
                <w:numId w:val="0"/>
              </w:numPr>
              <w:snapToGrid w:val="0"/>
              <w:spacing w:before="120" w:after="120"/>
              <w:ind w:right="-85"/>
              <w:jc w:val="center"/>
              <w:rPr>
                <w:rFonts w:ascii="Marianne" w:hAnsi="Marianne"/>
                <w:sz w:val="36"/>
                <w:szCs w:val="36"/>
              </w:rPr>
            </w:pPr>
            <w:r w:rsidRPr="002E06C0">
              <w:rPr>
                <w:rFonts w:ascii="Marianne" w:hAnsi="Marianne"/>
                <w:sz w:val="36"/>
                <w:szCs w:val="36"/>
              </w:rPr>
              <w:t>RECONNAISSANCE DES ACQUIS</w:t>
            </w:r>
            <w:r w:rsidRPr="002E06C0">
              <w:rPr>
                <w:rFonts w:ascii="Marianne" w:hAnsi="Marianne"/>
                <w:sz w:val="36"/>
                <w:szCs w:val="36"/>
              </w:rPr>
              <w:br/>
              <w:t>DE L’EXPÉRIENCE PROFESSIONNELLE</w:t>
            </w:r>
          </w:p>
        </w:tc>
      </w:tr>
    </w:tbl>
    <w:p w14:paraId="6B82D519" w14:textId="77777777" w:rsidR="00854C4A" w:rsidRPr="002E06C0" w:rsidRDefault="00854C4A" w:rsidP="00854C4A">
      <w:pPr>
        <w:tabs>
          <w:tab w:val="left" w:pos="2219"/>
          <w:tab w:val="left" w:pos="6120"/>
          <w:tab w:val="left" w:pos="6840"/>
        </w:tabs>
        <w:ind w:left="540"/>
        <w:jc w:val="center"/>
        <w:rPr>
          <w:rFonts w:ascii="Marianne" w:hAnsi="Marianne"/>
          <w:sz w:val="16"/>
          <w:szCs w:val="16"/>
        </w:rPr>
      </w:pPr>
    </w:p>
    <w:p w14:paraId="1536101A" w14:textId="77777777" w:rsidR="00854C4A" w:rsidRPr="00F52F25" w:rsidRDefault="00097D07" w:rsidP="00627A3E">
      <w:pPr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31" w:color="000000"/>
        </w:pBdr>
        <w:ind w:left="2694" w:right="3592"/>
        <w:jc w:val="center"/>
        <w:rPr>
          <w:rFonts w:ascii="Marianne" w:hAnsi="Marianne"/>
          <w:b/>
          <w:bCs/>
          <w:sz w:val="40"/>
          <w:szCs w:val="40"/>
        </w:rPr>
      </w:pPr>
      <w:r w:rsidRPr="00F52F25">
        <w:rPr>
          <w:rFonts w:ascii="Marianne" w:hAnsi="Marianne"/>
          <w:b/>
          <w:bCs/>
          <w:sz w:val="40"/>
          <w:szCs w:val="40"/>
        </w:rPr>
        <w:t>Session 202</w:t>
      </w:r>
      <w:r w:rsidR="00E906D3" w:rsidRPr="00F52F25">
        <w:rPr>
          <w:rFonts w:ascii="Marianne" w:hAnsi="Marianne"/>
          <w:b/>
          <w:bCs/>
          <w:sz w:val="40"/>
          <w:szCs w:val="40"/>
        </w:rPr>
        <w:t>6</w:t>
      </w:r>
    </w:p>
    <w:p w14:paraId="56147E33" w14:textId="77777777" w:rsidR="00854C4A" w:rsidRPr="002E06C0" w:rsidRDefault="00854C4A" w:rsidP="00854C4A">
      <w:pPr>
        <w:jc w:val="center"/>
        <w:rPr>
          <w:rFonts w:ascii="Marianne" w:hAnsi="Marianne"/>
          <w:b/>
          <w:bCs/>
          <w:sz w:val="20"/>
          <w:szCs w:val="20"/>
          <w:u w:val="single"/>
        </w:rPr>
      </w:pPr>
    </w:p>
    <w:p w14:paraId="6B3A52AD" w14:textId="77777777" w:rsidR="00633CCE" w:rsidRPr="002E06C0" w:rsidRDefault="00633CCE" w:rsidP="00854C4A">
      <w:pPr>
        <w:jc w:val="center"/>
        <w:rPr>
          <w:rFonts w:ascii="Marianne" w:hAnsi="Marianne"/>
          <w:b/>
          <w:bCs/>
          <w:sz w:val="22"/>
          <w:szCs w:val="22"/>
          <w:u w:val="single"/>
        </w:rPr>
      </w:pPr>
    </w:p>
    <w:p w14:paraId="3782A31F" w14:textId="77777777" w:rsidR="00854C4A" w:rsidRPr="002E06C0" w:rsidRDefault="00854C4A" w:rsidP="00854C4A">
      <w:pPr>
        <w:jc w:val="both"/>
        <w:rPr>
          <w:rFonts w:ascii="Marianne" w:hAnsi="Marianne"/>
          <w:b/>
          <w:bCs/>
          <w:sz w:val="22"/>
          <w:szCs w:val="22"/>
        </w:rPr>
      </w:pPr>
    </w:p>
    <w:p w14:paraId="29B8A1DF" w14:textId="77777777" w:rsidR="00854C4A" w:rsidRPr="002E06C0" w:rsidRDefault="00854C4A" w:rsidP="00854C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40" w:right="4301"/>
        <w:jc w:val="both"/>
        <w:rPr>
          <w:rFonts w:ascii="Marianne" w:hAnsi="Marianne"/>
          <w:b/>
          <w:bCs/>
          <w:sz w:val="22"/>
          <w:szCs w:val="22"/>
        </w:rPr>
      </w:pPr>
    </w:p>
    <w:p w14:paraId="2B26B809" w14:textId="77777777" w:rsidR="00854C4A" w:rsidRPr="002E06C0" w:rsidRDefault="00097D07" w:rsidP="00854C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40" w:right="4301"/>
        <w:jc w:val="both"/>
        <w:rPr>
          <w:rFonts w:ascii="Marianne" w:hAnsi="Marianne"/>
          <w:b/>
          <w:bCs/>
        </w:rPr>
      </w:pPr>
      <w:r w:rsidRPr="002E06C0">
        <w:rPr>
          <w:rFonts w:ascii="Marianne" w:hAnsi="Marianne"/>
          <w:b/>
          <w:bCs/>
        </w:rPr>
        <w:t>DOSSIER N° 202</w:t>
      </w:r>
      <w:r w:rsidR="00E906D3">
        <w:rPr>
          <w:rFonts w:ascii="Marianne" w:hAnsi="Marianne"/>
          <w:b/>
          <w:bCs/>
        </w:rPr>
        <w:t>6</w:t>
      </w:r>
      <w:r w:rsidR="00F52F25">
        <w:rPr>
          <w:rFonts w:ascii="Marianne" w:hAnsi="Marianne"/>
          <w:b/>
          <w:bCs/>
        </w:rPr>
        <w:t xml:space="preserve"> - </w:t>
      </w:r>
    </w:p>
    <w:p w14:paraId="076F0AD0" w14:textId="77777777" w:rsidR="00854C4A" w:rsidRPr="002E06C0" w:rsidRDefault="00854C4A" w:rsidP="00854C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40" w:right="4301"/>
        <w:jc w:val="both"/>
        <w:rPr>
          <w:rFonts w:ascii="Marianne" w:hAnsi="Marianne"/>
          <w:b/>
          <w:bCs/>
          <w:sz w:val="22"/>
          <w:szCs w:val="22"/>
        </w:rPr>
      </w:pPr>
    </w:p>
    <w:p w14:paraId="49FE835C" w14:textId="77777777" w:rsidR="00854C4A" w:rsidRPr="002E06C0" w:rsidRDefault="00854C4A" w:rsidP="00854C4A">
      <w:pPr>
        <w:ind w:left="540"/>
        <w:jc w:val="both"/>
        <w:rPr>
          <w:rFonts w:ascii="Marianne" w:hAnsi="Marianne"/>
          <w:b/>
          <w:bCs/>
          <w:sz w:val="20"/>
          <w:szCs w:val="20"/>
        </w:rPr>
      </w:pPr>
    </w:p>
    <w:p w14:paraId="44024A4C" w14:textId="77777777" w:rsidR="00854C4A" w:rsidRPr="002E06C0" w:rsidRDefault="00854C4A" w:rsidP="00854C4A">
      <w:pPr>
        <w:pStyle w:val="Pieddepage"/>
        <w:pBdr>
          <w:left w:val="single" w:sz="4" w:space="4" w:color="000000"/>
        </w:pBdr>
        <w:tabs>
          <w:tab w:val="left" w:leader="dot" w:pos="9540"/>
        </w:tabs>
        <w:spacing w:before="0" w:after="0"/>
        <w:ind w:left="540"/>
        <w:rPr>
          <w:rFonts w:ascii="Marianne" w:hAnsi="Marianne"/>
          <w:sz w:val="22"/>
          <w:szCs w:val="22"/>
        </w:rPr>
      </w:pPr>
      <w:r w:rsidRPr="002E06C0">
        <w:rPr>
          <w:rFonts w:ascii="Marianne" w:hAnsi="Marianne"/>
          <w:b/>
          <w:sz w:val="28"/>
          <w:szCs w:val="28"/>
        </w:rPr>
        <w:t xml:space="preserve">Nom de famille </w:t>
      </w:r>
      <w:r w:rsidRPr="002E06C0">
        <w:rPr>
          <w:rFonts w:ascii="Marianne" w:hAnsi="Marianne"/>
          <w:sz w:val="22"/>
          <w:szCs w:val="22"/>
        </w:rPr>
        <w:t xml:space="preserve">: </w:t>
      </w:r>
    </w:p>
    <w:p w14:paraId="26E91256" w14:textId="77777777" w:rsidR="00854C4A" w:rsidRPr="002E06C0" w:rsidRDefault="00854C4A" w:rsidP="00854C4A">
      <w:pPr>
        <w:pStyle w:val="Pieddepage"/>
        <w:pBdr>
          <w:left w:val="single" w:sz="4" w:space="4" w:color="000000"/>
        </w:pBdr>
        <w:tabs>
          <w:tab w:val="left" w:leader="dot" w:pos="9540"/>
        </w:tabs>
        <w:spacing w:before="0" w:after="0"/>
        <w:ind w:left="540"/>
        <w:rPr>
          <w:rFonts w:ascii="Marianne" w:hAnsi="Marianne"/>
          <w:sz w:val="16"/>
          <w:szCs w:val="16"/>
        </w:rPr>
      </w:pPr>
    </w:p>
    <w:p w14:paraId="56714715" w14:textId="77777777" w:rsidR="00854C4A" w:rsidRPr="002E06C0" w:rsidRDefault="00854C4A" w:rsidP="00854C4A">
      <w:pPr>
        <w:pStyle w:val="Pieddepage"/>
        <w:pBdr>
          <w:left w:val="single" w:sz="4" w:space="4" w:color="000000"/>
        </w:pBdr>
        <w:tabs>
          <w:tab w:val="left" w:leader="dot" w:pos="9540"/>
        </w:tabs>
        <w:ind w:left="540"/>
        <w:rPr>
          <w:rFonts w:ascii="Marianne" w:hAnsi="Marianne"/>
          <w:bCs/>
          <w:sz w:val="22"/>
          <w:szCs w:val="22"/>
        </w:rPr>
      </w:pPr>
      <w:r w:rsidRPr="002E06C0">
        <w:rPr>
          <w:rFonts w:ascii="Marianne" w:hAnsi="Marianne"/>
          <w:b/>
          <w:bCs/>
          <w:sz w:val="28"/>
          <w:szCs w:val="28"/>
        </w:rPr>
        <w:t xml:space="preserve">Nom d’usage : </w:t>
      </w:r>
    </w:p>
    <w:p w14:paraId="52C0C24D" w14:textId="77777777" w:rsidR="00854C4A" w:rsidRPr="002E06C0" w:rsidRDefault="00854C4A" w:rsidP="00854C4A">
      <w:pPr>
        <w:pStyle w:val="Pieddepage"/>
        <w:pBdr>
          <w:left w:val="single" w:sz="4" w:space="4" w:color="000000"/>
        </w:pBdr>
        <w:tabs>
          <w:tab w:val="left" w:leader="dot" w:pos="9540"/>
        </w:tabs>
        <w:spacing w:before="0" w:after="0"/>
        <w:ind w:left="540"/>
        <w:rPr>
          <w:rFonts w:ascii="Marianne" w:hAnsi="Marianne"/>
          <w:sz w:val="16"/>
          <w:szCs w:val="16"/>
        </w:rPr>
      </w:pPr>
    </w:p>
    <w:p w14:paraId="47EADD5D" w14:textId="77777777" w:rsidR="00854C4A" w:rsidRPr="002E06C0" w:rsidRDefault="00854C4A" w:rsidP="00854C4A">
      <w:pPr>
        <w:pStyle w:val="Pieddepage"/>
        <w:pBdr>
          <w:left w:val="single" w:sz="4" w:space="4" w:color="000000"/>
        </w:pBdr>
        <w:tabs>
          <w:tab w:val="left" w:leader="dot" w:pos="9540"/>
        </w:tabs>
        <w:spacing w:before="0" w:after="0"/>
        <w:ind w:left="540"/>
        <w:rPr>
          <w:rFonts w:ascii="Marianne" w:hAnsi="Marianne"/>
          <w:sz w:val="22"/>
          <w:szCs w:val="22"/>
        </w:rPr>
      </w:pPr>
      <w:r w:rsidRPr="002E06C0">
        <w:rPr>
          <w:rFonts w:ascii="Marianne" w:hAnsi="Marianne"/>
          <w:b/>
          <w:sz w:val="28"/>
          <w:szCs w:val="28"/>
        </w:rPr>
        <w:t>Prénom</w:t>
      </w:r>
      <w:r w:rsidRPr="002E06C0">
        <w:rPr>
          <w:rFonts w:ascii="Marianne" w:hAnsi="Marianne"/>
          <w:sz w:val="28"/>
          <w:szCs w:val="28"/>
        </w:rPr>
        <w:t> </w:t>
      </w:r>
      <w:r w:rsidRPr="002E06C0">
        <w:rPr>
          <w:rFonts w:ascii="Marianne" w:hAnsi="Marianne"/>
          <w:sz w:val="22"/>
          <w:szCs w:val="22"/>
        </w:rPr>
        <w:t xml:space="preserve">: </w:t>
      </w:r>
    </w:p>
    <w:p w14:paraId="183B0703" w14:textId="77777777" w:rsidR="00854C4A" w:rsidRPr="002E06C0" w:rsidRDefault="00854C4A" w:rsidP="00854C4A">
      <w:pPr>
        <w:jc w:val="both"/>
        <w:rPr>
          <w:rFonts w:ascii="Marianne" w:hAnsi="Marianne"/>
          <w:color w:val="000000"/>
          <w:sz w:val="20"/>
          <w:szCs w:val="20"/>
        </w:rPr>
      </w:pPr>
    </w:p>
    <w:p w14:paraId="2B88C9D8" w14:textId="77777777" w:rsidR="00AA4520" w:rsidRDefault="00AA4520" w:rsidP="00AA4520">
      <w:pPr>
        <w:pStyle w:val="Default"/>
      </w:pPr>
    </w:p>
    <w:p w14:paraId="39B42F72" w14:textId="77777777" w:rsidR="00854C4A" w:rsidRDefault="00AA4520" w:rsidP="00807E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autoSpaceDE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CE DOSSIER ET SES ANNEXES SONT À TELEVERSER SUR VOTRE ESPACE CANDIDAT </w:t>
      </w:r>
      <w:hyperlink r:id="rId8" w:history="1">
        <w:r w:rsidRPr="00807E8D">
          <w:rPr>
            <w:rStyle w:val="Lienhypertexte"/>
            <w:b/>
            <w:bCs/>
            <w:sz w:val="20"/>
            <w:szCs w:val="20"/>
          </w:rPr>
          <w:t>https://cyclades.education.gouv.fr/cyccandidat/portal/login</w:t>
        </w:r>
      </w:hyperlink>
      <w:r>
        <w:rPr>
          <w:b/>
          <w:bCs/>
          <w:sz w:val="20"/>
          <w:szCs w:val="20"/>
        </w:rPr>
        <w:t xml:space="preserve"> </w:t>
      </w:r>
      <w:r w:rsidR="00807E8D">
        <w:rPr>
          <w:b/>
          <w:bCs/>
          <w:sz w:val="20"/>
          <w:szCs w:val="20"/>
        </w:rPr>
        <w:br/>
        <w:t xml:space="preserve">IL </w:t>
      </w:r>
      <w:r>
        <w:rPr>
          <w:b/>
          <w:bCs/>
          <w:sz w:val="20"/>
          <w:szCs w:val="20"/>
        </w:rPr>
        <w:t>NE DOIT PAS ETRE ENVOYE PAR MAIL</w:t>
      </w:r>
    </w:p>
    <w:p w14:paraId="508D094C" w14:textId="77777777" w:rsidR="00807E8D" w:rsidRDefault="00807E8D" w:rsidP="00807E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autoSpaceDE w:val="0"/>
        <w:jc w:val="center"/>
        <w:rPr>
          <w:b/>
          <w:bCs/>
          <w:sz w:val="20"/>
          <w:szCs w:val="20"/>
        </w:rPr>
      </w:pPr>
    </w:p>
    <w:p w14:paraId="4DAA7D21" w14:textId="77777777" w:rsidR="00807E8D" w:rsidRDefault="00807E8D" w:rsidP="00807E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autoSpaceDE w:val="0"/>
        <w:jc w:val="center"/>
        <w:rPr>
          <w:b/>
          <w:bCs/>
          <w:sz w:val="20"/>
          <w:szCs w:val="20"/>
        </w:rPr>
      </w:pPr>
      <w:r w:rsidRPr="00807E8D">
        <w:rPr>
          <w:b/>
          <w:bCs/>
          <w:sz w:val="20"/>
          <w:szCs w:val="20"/>
        </w:rPr>
        <w:t>Une fois le présent dossier complété, vous devez le téléverser au format non modifiable dans votre espace candidat Cyclades, rubrique « Mes justificatifs », au plus tard à la date précisée dans l’arrêté d’ouverture du concours et dans la présentation générale du concours.</w:t>
      </w:r>
    </w:p>
    <w:p w14:paraId="208F30A2" w14:textId="77777777" w:rsidR="00807E8D" w:rsidRPr="002E06C0" w:rsidRDefault="00807E8D" w:rsidP="00807E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autoSpaceDE w:val="0"/>
        <w:jc w:val="center"/>
        <w:rPr>
          <w:rFonts w:ascii="Marianne" w:hAnsi="Marianne"/>
          <w:color w:val="000000"/>
          <w:sz w:val="6"/>
          <w:szCs w:val="6"/>
        </w:rPr>
      </w:pPr>
    </w:p>
    <w:p w14:paraId="304981EE" w14:textId="77777777" w:rsidR="00854C4A" w:rsidRPr="002E06C0" w:rsidRDefault="00854C4A" w:rsidP="00854C4A">
      <w:pPr>
        <w:jc w:val="both"/>
        <w:rPr>
          <w:rFonts w:ascii="Marianne" w:hAnsi="Marianne"/>
          <w:color w:val="000000"/>
          <w:sz w:val="16"/>
          <w:szCs w:val="16"/>
        </w:rPr>
      </w:pPr>
    </w:p>
    <w:p w14:paraId="0F0A6174" w14:textId="77777777" w:rsidR="0093556C" w:rsidRPr="002E06C0" w:rsidRDefault="0093556C" w:rsidP="0093556C">
      <w:pPr>
        <w:jc w:val="center"/>
        <w:rPr>
          <w:rFonts w:ascii="Marianne" w:hAnsi="Marianne"/>
          <w:sz w:val="44"/>
          <w:szCs w:val="44"/>
        </w:rPr>
      </w:pPr>
    </w:p>
    <w:p w14:paraId="1C495863" w14:textId="77777777" w:rsidR="00854C4A" w:rsidRPr="002E06C0" w:rsidRDefault="00097D07" w:rsidP="00854C4A">
      <w:pPr>
        <w:jc w:val="center"/>
        <w:rPr>
          <w:rFonts w:ascii="Marianne" w:hAnsi="Marianne"/>
          <w:sz w:val="44"/>
        </w:rPr>
      </w:pPr>
      <w:r w:rsidRPr="002E06C0">
        <w:rPr>
          <w:rFonts w:ascii="Marianne" w:hAnsi="Marianne"/>
          <w:sz w:val="44"/>
        </w:rPr>
        <w:br w:type="page"/>
      </w:r>
      <w:r w:rsidR="00854C4A" w:rsidRPr="002E06C0">
        <w:rPr>
          <w:rFonts w:ascii="Marianne" w:hAnsi="Marianne"/>
          <w:sz w:val="44"/>
        </w:rPr>
        <w:lastRenderedPageBreak/>
        <w:t>SOMMAIRE</w:t>
      </w:r>
    </w:p>
    <w:p w14:paraId="44D09F1D" w14:textId="77777777" w:rsidR="00854C4A" w:rsidRPr="002E06C0" w:rsidRDefault="00854C4A" w:rsidP="00524F1C">
      <w:pPr>
        <w:rPr>
          <w:rFonts w:ascii="Marianne" w:hAnsi="Marianne"/>
          <w:sz w:val="44"/>
        </w:rPr>
      </w:pPr>
    </w:p>
    <w:p w14:paraId="1274EA83" w14:textId="77777777" w:rsidR="00854C4A" w:rsidRPr="002E06C0" w:rsidRDefault="00854C4A" w:rsidP="00854C4A">
      <w:pPr>
        <w:rPr>
          <w:rFonts w:ascii="Marianne" w:hAnsi="Marianne"/>
          <w:b/>
          <w:bCs/>
          <w:smallCaps/>
          <w:sz w:val="28"/>
        </w:rPr>
      </w:pPr>
      <w:r w:rsidRPr="002E06C0">
        <w:rPr>
          <w:rFonts w:ascii="Marianne" w:hAnsi="Marianne"/>
          <w:b/>
          <w:bCs/>
          <w:smallCaps/>
          <w:sz w:val="28"/>
        </w:rPr>
        <w:t>Première partie</w:t>
      </w:r>
      <w:r w:rsidRPr="002E06C0">
        <w:rPr>
          <w:rFonts w:ascii="Marianne" w:hAnsi="Marianne"/>
          <w:b/>
          <w:bCs/>
          <w:smallCaps/>
          <w:sz w:val="28"/>
        </w:rPr>
        <w:tab/>
      </w:r>
    </w:p>
    <w:p w14:paraId="2A55684D" w14:textId="77777777" w:rsidR="00854C4A" w:rsidRPr="002E06C0" w:rsidRDefault="00854C4A" w:rsidP="00854C4A">
      <w:pPr>
        <w:rPr>
          <w:rFonts w:ascii="Marianne" w:hAnsi="Marianne"/>
          <w:b/>
          <w:bCs/>
          <w:smallCaps/>
          <w:sz w:val="28"/>
        </w:rPr>
      </w:pPr>
    </w:p>
    <w:p w14:paraId="298F1B1B" w14:textId="77777777" w:rsidR="00854C4A" w:rsidRPr="002E06C0" w:rsidRDefault="00854C4A" w:rsidP="00854C4A">
      <w:pPr>
        <w:numPr>
          <w:ilvl w:val="0"/>
          <w:numId w:val="2"/>
        </w:numPr>
        <w:tabs>
          <w:tab w:val="left" w:pos="8505"/>
        </w:tabs>
        <w:spacing w:before="120"/>
        <w:ind w:left="714" w:hanging="357"/>
        <w:jc w:val="both"/>
        <w:rPr>
          <w:rFonts w:ascii="Marianne" w:hAnsi="Marianne"/>
        </w:rPr>
      </w:pPr>
      <w:r w:rsidRPr="002E06C0">
        <w:rPr>
          <w:rFonts w:ascii="Marianne" w:hAnsi="Marianne"/>
        </w:rPr>
        <w:t>Votre situation administrative actuelle</w:t>
      </w:r>
      <w:r w:rsidRPr="002E06C0">
        <w:rPr>
          <w:rFonts w:ascii="Marianne" w:hAnsi="Marianne"/>
          <w:sz w:val="22"/>
        </w:rPr>
        <w:tab/>
      </w:r>
      <w:r w:rsidR="00D4088A" w:rsidRPr="002E06C0">
        <w:rPr>
          <w:rFonts w:ascii="Marianne" w:hAnsi="Marianne"/>
        </w:rPr>
        <w:t>p. 3</w:t>
      </w:r>
    </w:p>
    <w:p w14:paraId="720F9912" w14:textId="77777777" w:rsidR="00854C4A" w:rsidRPr="002E06C0" w:rsidRDefault="00854C4A" w:rsidP="00854C4A">
      <w:pPr>
        <w:tabs>
          <w:tab w:val="left" w:pos="8460"/>
          <w:tab w:val="left" w:pos="8505"/>
        </w:tabs>
        <w:rPr>
          <w:rFonts w:ascii="Marianne" w:hAnsi="Marianne"/>
          <w:b/>
          <w:bCs/>
          <w:smallCaps/>
          <w:sz w:val="28"/>
        </w:rPr>
      </w:pPr>
    </w:p>
    <w:p w14:paraId="5B704591" w14:textId="77777777" w:rsidR="00854C4A" w:rsidRPr="002E06C0" w:rsidRDefault="00854C4A" w:rsidP="00854C4A">
      <w:pPr>
        <w:tabs>
          <w:tab w:val="left" w:pos="8460"/>
          <w:tab w:val="left" w:pos="8505"/>
        </w:tabs>
        <w:rPr>
          <w:rFonts w:ascii="Marianne" w:hAnsi="Marianne"/>
          <w:b/>
          <w:bCs/>
          <w:smallCaps/>
          <w:sz w:val="28"/>
        </w:rPr>
      </w:pPr>
    </w:p>
    <w:p w14:paraId="7D29B998" w14:textId="77777777" w:rsidR="00854C4A" w:rsidRPr="002E06C0" w:rsidRDefault="00854C4A" w:rsidP="00854C4A">
      <w:pPr>
        <w:tabs>
          <w:tab w:val="left" w:pos="8460"/>
          <w:tab w:val="left" w:pos="8505"/>
        </w:tabs>
        <w:rPr>
          <w:rFonts w:ascii="Marianne" w:hAnsi="Marianne"/>
          <w:b/>
          <w:bCs/>
          <w:smallCaps/>
          <w:sz w:val="28"/>
        </w:rPr>
      </w:pPr>
      <w:r w:rsidRPr="002E06C0">
        <w:rPr>
          <w:rFonts w:ascii="Marianne" w:hAnsi="Marianne"/>
          <w:b/>
          <w:bCs/>
          <w:smallCaps/>
          <w:sz w:val="28"/>
        </w:rPr>
        <w:t>Deuxième partie</w:t>
      </w:r>
    </w:p>
    <w:p w14:paraId="44C1E7F7" w14:textId="77777777" w:rsidR="00854C4A" w:rsidRPr="002E06C0" w:rsidRDefault="00854C4A" w:rsidP="00854C4A">
      <w:pPr>
        <w:tabs>
          <w:tab w:val="left" w:pos="8460"/>
          <w:tab w:val="left" w:pos="8505"/>
        </w:tabs>
        <w:rPr>
          <w:rFonts w:ascii="Marianne" w:hAnsi="Marianne"/>
          <w:b/>
          <w:bCs/>
          <w:smallCaps/>
          <w:sz w:val="28"/>
        </w:rPr>
      </w:pPr>
    </w:p>
    <w:p w14:paraId="5DECD05C" w14:textId="77777777" w:rsidR="00854C4A" w:rsidRPr="002E06C0" w:rsidRDefault="00854C4A" w:rsidP="00854C4A">
      <w:pPr>
        <w:numPr>
          <w:ilvl w:val="0"/>
          <w:numId w:val="2"/>
        </w:numPr>
        <w:tabs>
          <w:tab w:val="left" w:pos="8505"/>
        </w:tabs>
        <w:spacing w:before="120"/>
        <w:ind w:left="714" w:hanging="357"/>
        <w:jc w:val="both"/>
        <w:rPr>
          <w:rFonts w:ascii="Marianne" w:hAnsi="Marianne"/>
        </w:rPr>
      </w:pPr>
      <w:r w:rsidRPr="002E06C0">
        <w:rPr>
          <w:rFonts w:ascii="Marianne" w:hAnsi="Marianne"/>
        </w:rPr>
        <w:t>Votre expérience professionnelle</w:t>
      </w:r>
      <w:r w:rsidR="001309B4" w:rsidRPr="002E06C0">
        <w:rPr>
          <w:rFonts w:ascii="Marianne" w:hAnsi="Marianne"/>
        </w:rPr>
        <w:t xml:space="preserve"> et/ou activité syndicale</w:t>
      </w:r>
      <w:r w:rsidR="00D4088A" w:rsidRPr="002E06C0">
        <w:rPr>
          <w:rFonts w:ascii="Marianne" w:hAnsi="Marianne"/>
        </w:rPr>
        <w:tab/>
        <w:t>p. 4</w:t>
      </w:r>
    </w:p>
    <w:p w14:paraId="61024D42" w14:textId="77777777" w:rsidR="00854C4A" w:rsidRPr="002E06C0" w:rsidRDefault="00854C4A" w:rsidP="00854C4A">
      <w:pPr>
        <w:tabs>
          <w:tab w:val="left" w:pos="8505"/>
          <w:tab w:val="left" w:pos="9174"/>
        </w:tabs>
        <w:spacing w:before="120"/>
        <w:ind w:left="357"/>
        <w:jc w:val="both"/>
        <w:rPr>
          <w:rFonts w:ascii="Marianne" w:hAnsi="Marianne"/>
        </w:rPr>
      </w:pPr>
    </w:p>
    <w:p w14:paraId="305AD623" w14:textId="77777777" w:rsidR="00854C4A" w:rsidRPr="002E06C0" w:rsidRDefault="00854C4A" w:rsidP="00854C4A">
      <w:pPr>
        <w:numPr>
          <w:ilvl w:val="0"/>
          <w:numId w:val="2"/>
        </w:numPr>
        <w:tabs>
          <w:tab w:val="left" w:pos="8505"/>
        </w:tabs>
        <w:spacing w:before="120"/>
        <w:ind w:left="714" w:hanging="357"/>
        <w:jc w:val="both"/>
        <w:rPr>
          <w:rFonts w:ascii="Marianne" w:hAnsi="Marianne"/>
        </w:rPr>
      </w:pPr>
      <w:r w:rsidRPr="002E06C0">
        <w:rPr>
          <w:rFonts w:ascii="Marianne" w:hAnsi="Marianne"/>
        </w:rPr>
        <w:t>Votre formation professionnelle et continue</w:t>
      </w:r>
    </w:p>
    <w:p w14:paraId="27D5CB8B" w14:textId="77777777" w:rsidR="00854C4A" w:rsidRPr="002E06C0" w:rsidRDefault="00854C4A" w:rsidP="00116704">
      <w:pPr>
        <w:tabs>
          <w:tab w:val="left" w:pos="8505"/>
          <w:tab w:val="left" w:pos="11340"/>
        </w:tabs>
        <w:spacing w:before="120"/>
        <w:ind w:left="1418"/>
        <w:jc w:val="both"/>
        <w:rPr>
          <w:rFonts w:ascii="Marianne" w:hAnsi="Marianne"/>
        </w:rPr>
      </w:pPr>
      <w:r w:rsidRPr="002E06C0">
        <w:rPr>
          <w:rFonts w:ascii="Marianne" w:hAnsi="Marianne"/>
        </w:rPr>
        <w:t xml:space="preserve">Les actions de formation en lien avec vos compétences et/ou </w:t>
      </w:r>
    </w:p>
    <w:p w14:paraId="4FEE4A45" w14:textId="77777777" w:rsidR="00854C4A" w:rsidRPr="002E06C0" w:rsidRDefault="00D4088A" w:rsidP="00116704">
      <w:pPr>
        <w:tabs>
          <w:tab w:val="left" w:pos="8505"/>
          <w:tab w:val="left" w:pos="11340"/>
        </w:tabs>
        <w:spacing w:before="120"/>
        <w:ind w:left="1418"/>
        <w:jc w:val="both"/>
        <w:rPr>
          <w:rFonts w:ascii="Marianne" w:hAnsi="Marianne"/>
        </w:rPr>
      </w:pPr>
      <w:proofErr w:type="gramStart"/>
      <w:r w:rsidRPr="002E06C0">
        <w:rPr>
          <w:rFonts w:ascii="Marianne" w:hAnsi="Marianne"/>
        </w:rPr>
        <w:t>votre</w:t>
      </w:r>
      <w:proofErr w:type="gramEnd"/>
      <w:r w:rsidRPr="002E06C0">
        <w:rPr>
          <w:rFonts w:ascii="Marianne" w:hAnsi="Marianne"/>
        </w:rPr>
        <w:t xml:space="preserve"> projet professionnel</w:t>
      </w:r>
      <w:r w:rsidRPr="002E06C0">
        <w:rPr>
          <w:rFonts w:ascii="Marianne" w:hAnsi="Marianne"/>
        </w:rPr>
        <w:tab/>
        <w:t>p. 9</w:t>
      </w:r>
    </w:p>
    <w:p w14:paraId="03A40A71" w14:textId="77777777" w:rsidR="00854C4A" w:rsidRPr="002E06C0" w:rsidRDefault="00854C4A" w:rsidP="00854C4A">
      <w:pPr>
        <w:tabs>
          <w:tab w:val="left" w:pos="8505"/>
          <w:tab w:val="left" w:pos="9174"/>
        </w:tabs>
        <w:spacing w:before="120"/>
        <w:ind w:left="357"/>
        <w:jc w:val="both"/>
        <w:rPr>
          <w:rFonts w:ascii="Marianne" w:hAnsi="Marianne"/>
        </w:rPr>
      </w:pPr>
    </w:p>
    <w:p w14:paraId="47314E91" w14:textId="77777777" w:rsidR="00854C4A" w:rsidRPr="002E06C0" w:rsidRDefault="00854C4A" w:rsidP="00854C4A">
      <w:pPr>
        <w:numPr>
          <w:ilvl w:val="0"/>
          <w:numId w:val="2"/>
        </w:numPr>
        <w:tabs>
          <w:tab w:val="left" w:pos="8505"/>
        </w:tabs>
        <w:spacing w:before="120"/>
        <w:ind w:left="714" w:hanging="357"/>
        <w:jc w:val="both"/>
        <w:rPr>
          <w:rFonts w:ascii="Marianne" w:hAnsi="Marianne"/>
        </w:rPr>
      </w:pPr>
      <w:r w:rsidRPr="002E06C0">
        <w:rPr>
          <w:rFonts w:ascii="Marianne" w:hAnsi="Marianne"/>
        </w:rPr>
        <w:t>Les acquis de votre expérience professionnelle au regard des perspectives</w:t>
      </w:r>
    </w:p>
    <w:p w14:paraId="499FEF63" w14:textId="77777777" w:rsidR="00854C4A" w:rsidRPr="002E06C0" w:rsidRDefault="00854C4A" w:rsidP="00854C4A">
      <w:pPr>
        <w:tabs>
          <w:tab w:val="left" w:pos="709"/>
          <w:tab w:val="left" w:pos="8505"/>
        </w:tabs>
        <w:spacing w:before="120"/>
        <w:ind w:left="357"/>
        <w:jc w:val="both"/>
        <w:rPr>
          <w:rFonts w:ascii="Marianne" w:hAnsi="Marianne"/>
        </w:rPr>
      </w:pPr>
      <w:r w:rsidRPr="002E06C0">
        <w:rPr>
          <w:rFonts w:ascii="Marianne" w:hAnsi="Marianne"/>
        </w:rPr>
        <w:tab/>
      </w:r>
      <w:proofErr w:type="gramStart"/>
      <w:r w:rsidRPr="002E06C0">
        <w:rPr>
          <w:rFonts w:ascii="Marianne" w:hAnsi="Marianne"/>
        </w:rPr>
        <w:t>de</w:t>
      </w:r>
      <w:proofErr w:type="gramEnd"/>
      <w:r w:rsidRPr="002E06C0">
        <w:rPr>
          <w:rFonts w:ascii="Marianne" w:hAnsi="Marianne"/>
        </w:rPr>
        <w:t xml:space="preserve"> carrière</w:t>
      </w:r>
      <w:r w:rsidRPr="002E06C0">
        <w:rPr>
          <w:rFonts w:ascii="Marianne" w:hAnsi="Marianne"/>
          <w:sz w:val="22"/>
        </w:rPr>
        <w:tab/>
      </w:r>
      <w:r w:rsidR="00D4088A" w:rsidRPr="002E06C0">
        <w:rPr>
          <w:rFonts w:ascii="Marianne" w:hAnsi="Marianne"/>
        </w:rPr>
        <w:t>p. 1</w:t>
      </w:r>
      <w:r w:rsidR="002C1128">
        <w:rPr>
          <w:rFonts w:ascii="Marianne" w:hAnsi="Marianne"/>
        </w:rPr>
        <w:t>1</w:t>
      </w:r>
    </w:p>
    <w:p w14:paraId="17AF7339" w14:textId="77777777" w:rsidR="00854C4A" w:rsidRPr="002E06C0" w:rsidRDefault="00854C4A" w:rsidP="00854C4A">
      <w:pPr>
        <w:tabs>
          <w:tab w:val="left" w:pos="8505"/>
          <w:tab w:val="left" w:pos="9174"/>
        </w:tabs>
        <w:ind w:left="357"/>
        <w:jc w:val="both"/>
        <w:rPr>
          <w:rFonts w:ascii="Marianne" w:hAnsi="Marianne"/>
          <w:sz w:val="16"/>
          <w:szCs w:val="16"/>
        </w:rPr>
      </w:pPr>
    </w:p>
    <w:p w14:paraId="40E40568" w14:textId="77777777" w:rsidR="00854C4A" w:rsidRPr="002E06C0" w:rsidRDefault="00854C4A" w:rsidP="00854C4A">
      <w:pPr>
        <w:tabs>
          <w:tab w:val="left" w:pos="8505"/>
          <w:tab w:val="left" w:pos="9180"/>
        </w:tabs>
        <w:ind w:left="360"/>
        <w:jc w:val="both"/>
        <w:rPr>
          <w:rFonts w:ascii="Marianne" w:hAnsi="Marianne"/>
          <w:b/>
          <w:sz w:val="28"/>
          <w:szCs w:val="28"/>
        </w:rPr>
      </w:pPr>
      <w:bookmarkStart w:id="0" w:name="OLE_LINK1"/>
    </w:p>
    <w:p w14:paraId="06B04D5D" w14:textId="77777777" w:rsidR="00854C4A" w:rsidRPr="002E06C0" w:rsidRDefault="00854C4A" w:rsidP="00854C4A">
      <w:pPr>
        <w:tabs>
          <w:tab w:val="left" w:pos="8505"/>
          <w:tab w:val="left" w:pos="9180"/>
        </w:tabs>
        <w:ind w:left="360"/>
        <w:jc w:val="both"/>
        <w:rPr>
          <w:rFonts w:ascii="Marianne" w:hAnsi="Marianne"/>
          <w:b/>
          <w:sz w:val="28"/>
          <w:szCs w:val="28"/>
        </w:rPr>
      </w:pPr>
    </w:p>
    <w:bookmarkEnd w:id="0"/>
    <w:p w14:paraId="34948F73" w14:textId="77777777" w:rsidR="00854C4A" w:rsidRPr="002E06C0" w:rsidRDefault="00854C4A" w:rsidP="00854C4A">
      <w:pPr>
        <w:tabs>
          <w:tab w:val="left" w:pos="8460"/>
          <w:tab w:val="left" w:pos="8505"/>
        </w:tabs>
        <w:rPr>
          <w:rFonts w:ascii="Marianne" w:hAnsi="Marianne"/>
          <w:b/>
          <w:bCs/>
          <w:smallCaps/>
          <w:sz w:val="28"/>
        </w:rPr>
      </w:pPr>
      <w:r w:rsidRPr="002E06C0">
        <w:rPr>
          <w:rFonts w:ascii="Marianne" w:hAnsi="Marianne"/>
          <w:b/>
          <w:bCs/>
          <w:smallCaps/>
          <w:sz w:val="28"/>
        </w:rPr>
        <w:t>Troisième partie</w:t>
      </w:r>
    </w:p>
    <w:p w14:paraId="424FFE20" w14:textId="77777777" w:rsidR="00854C4A" w:rsidRPr="002E06C0" w:rsidRDefault="00854C4A" w:rsidP="00854C4A">
      <w:pPr>
        <w:tabs>
          <w:tab w:val="left" w:pos="8505"/>
          <w:tab w:val="left" w:pos="9180"/>
        </w:tabs>
        <w:ind w:left="360" w:hanging="360"/>
        <w:rPr>
          <w:rFonts w:ascii="Marianne" w:hAnsi="Marianne"/>
          <w:sz w:val="32"/>
        </w:rPr>
      </w:pPr>
    </w:p>
    <w:p w14:paraId="11D4F92E" w14:textId="77777777" w:rsidR="00854C4A" w:rsidRPr="002E06C0" w:rsidRDefault="00854C4A" w:rsidP="00854C4A">
      <w:pPr>
        <w:tabs>
          <w:tab w:val="left" w:pos="8505"/>
          <w:tab w:val="left" w:pos="8789"/>
        </w:tabs>
        <w:ind w:left="360"/>
        <w:rPr>
          <w:rFonts w:ascii="Marianne" w:hAnsi="Marianne"/>
        </w:rPr>
      </w:pPr>
      <w:r w:rsidRPr="002E06C0">
        <w:rPr>
          <w:rFonts w:ascii="Marianne" w:hAnsi="Marianne"/>
        </w:rPr>
        <w:t>Annexes</w:t>
      </w:r>
      <w:r w:rsidRPr="002E06C0">
        <w:rPr>
          <w:rFonts w:ascii="Marianne" w:hAnsi="Marianne"/>
          <w:sz w:val="22"/>
        </w:rPr>
        <w:tab/>
      </w:r>
      <w:r w:rsidRPr="002E06C0">
        <w:rPr>
          <w:rFonts w:ascii="Marianne" w:hAnsi="Marianne"/>
        </w:rPr>
        <w:t>p.1</w:t>
      </w:r>
      <w:r w:rsidR="00F52F25">
        <w:rPr>
          <w:rFonts w:ascii="Marianne" w:hAnsi="Marianne"/>
        </w:rPr>
        <w:t>3</w:t>
      </w:r>
    </w:p>
    <w:p w14:paraId="32680E3D" w14:textId="77777777" w:rsidR="00854C4A" w:rsidRPr="002E06C0" w:rsidRDefault="00854C4A" w:rsidP="00854C4A">
      <w:pPr>
        <w:tabs>
          <w:tab w:val="left" w:pos="8505"/>
          <w:tab w:val="left" w:pos="9180"/>
        </w:tabs>
        <w:ind w:left="360"/>
        <w:jc w:val="both"/>
        <w:rPr>
          <w:rFonts w:ascii="Marianne" w:hAnsi="Marianne"/>
          <w:b/>
          <w:sz w:val="28"/>
          <w:szCs w:val="28"/>
        </w:rPr>
      </w:pPr>
    </w:p>
    <w:p w14:paraId="5CF6FA4C" w14:textId="77777777" w:rsidR="00524F1C" w:rsidRPr="00524F1C" w:rsidRDefault="00524F1C" w:rsidP="00524F1C">
      <w:pPr>
        <w:tabs>
          <w:tab w:val="left" w:pos="8460"/>
          <w:tab w:val="left" w:pos="8505"/>
        </w:tabs>
        <w:autoSpaceDN w:val="0"/>
        <w:rPr>
          <w:rFonts w:ascii="Marianne" w:hAnsi="Marianne"/>
          <w:b/>
          <w:bCs/>
          <w:smallCaps/>
          <w:sz w:val="28"/>
        </w:rPr>
      </w:pPr>
      <w:r w:rsidRPr="00524F1C">
        <w:rPr>
          <w:rFonts w:ascii="Marianne" w:hAnsi="Marianne"/>
          <w:b/>
          <w:bCs/>
          <w:smallCaps/>
          <w:sz w:val="28"/>
        </w:rPr>
        <w:t>Quatrième partie</w:t>
      </w:r>
    </w:p>
    <w:p w14:paraId="09ED2209" w14:textId="77777777" w:rsidR="00524F1C" w:rsidRPr="00524F1C" w:rsidRDefault="00524F1C" w:rsidP="00524F1C">
      <w:pPr>
        <w:tabs>
          <w:tab w:val="left" w:pos="8460"/>
          <w:tab w:val="left" w:pos="8505"/>
        </w:tabs>
        <w:autoSpaceDN w:val="0"/>
        <w:rPr>
          <w:rFonts w:ascii="Marianne" w:hAnsi="Marianne"/>
          <w:b/>
          <w:bCs/>
          <w:smallCaps/>
          <w:sz w:val="28"/>
        </w:rPr>
      </w:pPr>
    </w:p>
    <w:p w14:paraId="693F6060" w14:textId="77777777" w:rsidR="00524F1C" w:rsidRPr="00524F1C" w:rsidRDefault="00524F1C" w:rsidP="00524F1C">
      <w:pPr>
        <w:tabs>
          <w:tab w:val="left" w:pos="8460"/>
          <w:tab w:val="left" w:pos="8505"/>
        </w:tabs>
        <w:autoSpaceDN w:val="0"/>
        <w:ind w:left="426"/>
      </w:pPr>
      <w:r w:rsidRPr="00524F1C">
        <w:rPr>
          <w:rFonts w:ascii="Marianne" w:hAnsi="Marianne"/>
          <w:smallCaps/>
        </w:rPr>
        <w:t>Déclaration sur l’honneur</w:t>
      </w:r>
      <w:r w:rsidRPr="00524F1C">
        <w:rPr>
          <w:rFonts w:ascii="Marianne" w:hAnsi="Marianne"/>
          <w:smallCaps/>
        </w:rPr>
        <w:tab/>
      </w:r>
      <w:r w:rsidRPr="00524F1C">
        <w:rPr>
          <w:rFonts w:ascii="Marianne" w:hAnsi="Marianne"/>
        </w:rPr>
        <w:t>p. 14</w:t>
      </w:r>
    </w:p>
    <w:p w14:paraId="3F612A0D" w14:textId="77777777" w:rsidR="00854C4A" w:rsidRPr="002E06C0" w:rsidRDefault="00854C4A" w:rsidP="00854C4A">
      <w:pPr>
        <w:tabs>
          <w:tab w:val="left" w:pos="8505"/>
          <w:tab w:val="left" w:pos="9180"/>
        </w:tabs>
        <w:ind w:left="360"/>
        <w:jc w:val="both"/>
        <w:rPr>
          <w:rFonts w:ascii="Marianne" w:hAnsi="Marianne"/>
          <w:b/>
          <w:sz w:val="28"/>
          <w:szCs w:val="28"/>
        </w:rPr>
      </w:pPr>
    </w:p>
    <w:p w14:paraId="0D971323" w14:textId="77777777" w:rsidR="00854C4A" w:rsidRPr="002E06C0" w:rsidRDefault="00854C4A" w:rsidP="00854C4A">
      <w:pPr>
        <w:tabs>
          <w:tab w:val="left" w:pos="9639"/>
        </w:tabs>
        <w:rPr>
          <w:rFonts w:ascii="Marianne" w:hAnsi="Marianne"/>
          <w:sz w:val="22"/>
        </w:rPr>
      </w:pPr>
      <w:r w:rsidRPr="002E06C0">
        <w:rPr>
          <w:rFonts w:ascii="Marianne" w:hAnsi="Marianne"/>
          <w:sz w:val="22"/>
        </w:rPr>
        <w:t xml:space="preserve">  </w:t>
      </w:r>
    </w:p>
    <w:p w14:paraId="77C5D418" w14:textId="77777777" w:rsidR="00854C4A" w:rsidRPr="002E06C0" w:rsidRDefault="00854C4A" w:rsidP="00854C4A">
      <w:pPr>
        <w:pageBreakBefore/>
        <w:rPr>
          <w:rFonts w:ascii="Marianne" w:hAnsi="Marianne" w:cs="Arial"/>
          <w:b/>
          <w:bCs/>
          <w:sz w:val="16"/>
          <w:szCs w:val="16"/>
        </w:rPr>
      </w:pPr>
    </w:p>
    <w:tbl>
      <w:tblPr>
        <w:tblW w:w="0" w:type="auto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85"/>
      </w:tblGrid>
      <w:tr w:rsidR="00854C4A" w:rsidRPr="002E06C0" w14:paraId="276020EF" w14:textId="77777777" w:rsidTr="00A65FD1">
        <w:trPr>
          <w:trHeight w:val="515"/>
        </w:trPr>
        <w:tc>
          <w:tcPr>
            <w:tcW w:w="9385" w:type="dxa"/>
            <w:shd w:val="clear" w:color="auto" w:fill="CCCCCC"/>
          </w:tcPr>
          <w:p w14:paraId="7B668743" w14:textId="77777777" w:rsidR="00854C4A" w:rsidRPr="002E06C0" w:rsidRDefault="00854C4A" w:rsidP="00A65FD1">
            <w:pPr>
              <w:pStyle w:val="Titre5"/>
              <w:numPr>
                <w:ilvl w:val="0"/>
                <w:numId w:val="0"/>
              </w:numPr>
              <w:snapToGrid w:val="0"/>
              <w:spacing w:before="120" w:after="120"/>
              <w:jc w:val="center"/>
              <w:rPr>
                <w:rFonts w:ascii="Marianne" w:hAnsi="Marianne" w:cs="Arial"/>
                <w:bCs w:val="0"/>
                <w:i w:val="0"/>
                <w:sz w:val="28"/>
              </w:rPr>
            </w:pPr>
            <w:r w:rsidRPr="002E06C0">
              <w:rPr>
                <w:rFonts w:ascii="Marianne" w:hAnsi="Marianne" w:cs="Arial"/>
                <w:i w:val="0"/>
                <w:sz w:val="28"/>
              </w:rPr>
              <w:t xml:space="preserve">VOTRE </w:t>
            </w:r>
            <w:r w:rsidRPr="002E06C0">
              <w:rPr>
                <w:rFonts w:ascii="Marianne" w:hAnsi="Marianne" w:cs="Arial"/>
                <w:bCs w:val="0"/>
                <w:i w:val="0"/>
                <w:sz w:val="28"/>
              </w:rPr>
              <w:t>SITUATION ADMINISTRATIVE ACTUELLE</w:t>
            </w:r>
          </w:p>
        </w:tc>
      </w:tr>
    </w:tbl>
    <w:p w14:paraId="2DDC3396" w14:textId="77777777" w:rsidR="00854C4A" w:rsidRPr="002E06C0" w:rsidRDefault="00854C4A" w:rsidP="00854C4A">
      <w:pPr>
        <w:rPr>
          <w:rFonts w:ascii="Marianne" w:hAnsi="Marianne"/>
        </w:rPr>
      </w:pPr>
    </w:p>
    <w:p w14:paraId="73B3D542" w14:textId="77777777" w:rsidR="00854C4A" w:rsidRPr="002E06C0" w:rsidRDefault="00854C4A" w:rsidP="00854C4A">
      <w:pPr>
        <w:pStyle w:val="Lgende1"/>
        <w:jc w:val="center"/>
        <w:rPr>
          <w:rFonts w:ascii="Marianne" w:hAnsi="Marianne"/>
          <w:sz w:val="24"/>
        </w:rPr>
      </w:pPr>
      <w:r w:rsidRPr="002E06C0">
        <w:rPr>
          <w:rFonts w:ascii="Marianne" w:hAnsi="Marianne"/>
          <w:sz w:val="24"/>
        </w:rPr>
        <w:t>Cochez les cases et renseignez les champs correspondant à votre situation.</w:t>
      </w:r>
    </w:p>
    <w:p w14:paraId="55094806" w14:textId="77777777" w:rsidR="00854C4A" w:rsidRPr="002E06C0" w:rsidRDefault="00854C4A" w:rsidP="00854C4A">
      <w:pPr>
        <w:tabs>
          <w:tab w:val="left" w:leader="dot" w:pos="8820"/>
        </w:tabs>
        <w:rPr>
          <w:rFonts w:ascii="Marianne" w:hAnsi="Marianne"/>
          <w:b/>
          <w:bCs/>
          <w:caps/>
          <w:sz w:val="22"/>
          <w:szCs w:val="22"/>
          <w:u w:val="single"/>
        </w:rPr>
      </w:pPr>
    </w:p>
    <w:p w14:paraId="601D028B" w14:textId="77777777" w:rsidR="00854C4A" w:rsidRPr="002E06C0" w:rsidRDefault="00AA4520" w:rsidP="00854C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CCCC"/>
        <w:tabs>
          <w:tab w:val="left" w:leader="dot" w:pos="13140"/>
        </w:tabs>
        <w:spacing w:before="60" w:after="60"/>
        <w:ind w:left="2160" w:right="2230"/>
        <w:jc w:val="center"/>
        <w:rPr>
          <w:rFonts w:ascii="Marianne" w:hAnsi="Marianne"/>
          <w:b/>
          <w:bCs/>
          <w:caps/>
          <w:sz w:val="40"/>
          <w:szCs w:val="40"/>
        </w:rPr>
      </w:pPr>
      <w:r>
        <w:rPr>
          <w:rFonts w:ascii="Marianne" w:hAnsi="Marianne"/>
          <w:b/>
          <w:bCs/>
          <w:caps/>
          <w:sz w:val="40"/>
          <w:szCs w:val="40"/>
        </w:rPr>
        <w:t>EXAMEN PROFESSIONNEL</w:t>
      </w:r>
    </w:p>
    <w:p w14:paraId="53F76BB5" w14:textId="77777777" w:rsidR="00854C4A" w:rsidRPr="002E06C0" w:rsidRDefault="00854C4A" w:rsidP="00854C4A">
      <w:pPr>
        <w:tabs>
          <w:tab w:val="left" w:leader="dot" w:pos="3600"/>
          <w:tab w:val="left" w:pos="4500"/>
          <w:tab w:val="left" w:leader="dot" w:pos="6840"/>
        </w:tabs>
        <w:rPr>
          <w:rFonts w:ascii="Marianne" w:hAnsi="Marianne"/>
          <w:sz w:val="22"/>
          <w:szCs w:val="22"/>
        </w:rPr>
      </w:pPr>
    </w:p>
    <w:p w14:paraId="55EBD718" w14:textId="77777777" w:rsidR="00854C4A" w:rsidRPr="002E06C0" w:rsidRDefault="00854C4A" w:rsidP="00854C4A">
      <w:pPr>
        <w:tabs>
          <w:tab w:val="left" w:leader="dot" w:pos="3600"/>
          <w:tab w:val="left" w:pos="4500"/>
          <w:tab w:val="left" w:leader="dot" w:pos="6840"/>
        </w:tabs>
        <w:rPr>
          <w:rFonts w:ascii="Marianne" w:hAnsi="Marianne"/>
          <w:sz w:val="22"/>
          <w:szCs w:val="22"/>
        </w:rPr>
      </w:pPr>
    </w:p>
    <w:p w14:paraId="53A7937A" w14:textId="5E1BD86A" w:rsidR="002E06C0" w:rsidRDefault="00854C4A" w:rsidP="00854C4A">
      <w:pPr>
        <w:rPr>
          <w:rFonts w:ascii="Marianne" w:hAnsi="Marianne"/>
          <w:b/>
          <w:bCs/>
          <w:smallCaps/>
          <w:sz w:val="22"/>
          <w:szCs w:val="22"/>
        </w:rPr>
      </w:pPr>
      <w:r w:rsidRPr="002E06C0">
        <w:rPr>
          <w:rFonts w:ascii="Marianne" w:hAnsi="Marianne"/>
          <w:b/>
          <w:bCs/>
          <w:sz w:val="20"/>
          <w:szCs w:val="20"/>
        </w:rPr>
        <w:t>Fonction publique de l'État</w:t>
      </w:r>
      <w:r w:rsidR="0023633C">
        <w:rPr>
          <w:rFonts w:ascii="Marianne" w:hAnsi="Marianne"/>
          <w:b/>
          <w:bCs/>
          <w:sz w:val="20"/>
          <w:szCs w:val="20"/>
        </w:rPr>
        <w:t xml:space="preserve"> </w:t>
      </w:r>
      <w:sdt>
        <w:sdtPr>
          <w:rPr>
            <w:rFonts w:ascii="Marianne" w:hAnsi="Marianne"/>
            <w:b/>
            <w:bCs/>
            <w:sz w:val="20"/>
            <w:szCs w:val="20"/>
          </w:rPr>
          <w:id w:val="-62261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633C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Pr="002E06C0">
        <w:rPr>
          <w:rFonts w:ascii="Marianne" w:hAnsi="Marianne"/>
          <w:b/>
          <w:bCs/>
          <w:sz w:val="22"/>
          <w:szCs w:val="22"/>
        </w:rPr>
        <w:t xml:space="preserve">   </w:t>
      </w:r>
      <w:r w:rsidRPr="002E06C0">
        <w:rPr>
          <w:rFonts w:ascii="Marianne" w:hAnsi="Marianne"/>
          <w:b/>
          <w:bCs/>
          <w:smallCaps/>
          <w:sz w:val="22"/>
          <w:szCs w:val="22"/>
        </w:rPr>
        <w:t xml:space="preserve"> </w:t>
      </w:r>
    </w:p>
    <w:p w14:paraId="5ED18E67" w14:textId="4D25427A" w:rsidR="002E06C0" w:rsidRDefault="00854C4A" w:rsidP="00854C4A">
      <w:pPr>
        <w:rPr>
          <w:rFonts w:ascii="Marianne" w:hAnsi="Marianne"/>
          <w:b/>
          <w:bCs/>
          <w:sz w:val="20"/>
          <w:szCs w:val="20"/>
        </w:rPr>
      </w:pPr>
      <w:r w:rsidRPr="002E06C0">
        <w:rPr>
          <w:rFonts w:ascii="Marianne" w:hAnsi="Marianne"/>
          <w:b/>
          <w:bCs/>
          <w:sz w:val="20"/>
          <w:szCs w:val="20"/>
        </w:rPr>
        <w:t>Fonction publique hospitalière</w:t>
      </w:r>
      <w:r w:rsidR="0023633C">
        <w:rPr>
          <w:rFonts w:ascii="Marianne" w:hAnsi="Marianne"/>
          <w:b/>
          <w:bCs/>
          <w:sz w:val="20"/>
          <w:szCs w:val="20"/>
        </w:rPr>
        <w:t xml:space="preserve"> </w:t>
      </w:r>
      <w:sdt>
        <w:sdtPr>
          <w:rPr>
            <w:rFonts w:ascii="Marianne" w:hAnsi="Marianne"/>
            <w:b/>
            <w:bCs/>
            <w:sz w:val="20"/>
            <w:szCs w:val="20"/>
          </w:rPr>
          <w:id w:val="-20705708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633C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 w:rsidR="0023633C" w:rsidRPr="002E06C0">
        <w:rPr>
          <w:rFonts w:ascii="Marianne" w:hAnsi="Marianne"/>
          <w:b/>
          <w:bCs/>
          <w:sz w:val="22"/>
          <w:szCs w:val="22"/>
        </w:rPr>
        <w:t xml:space="preserve">   </w:t>
      </w:r>
      <w:r w:rsidR="0023633C" w:rsidRPr="002E06C0">
        <w:rPr>
          <w:rFonts w:ascii="Marianne" w:hAnsi="Marianne"/>
          <w:b/>
          <w:bCs/>
          <w:smallCaps/>
          <w:sz w:val="22"/>
          <w:szCs w:val="22"/>
        </w:rPr>
        <w:t xml:space="preserve"> </w:t>
      </w:r>
    </w:p>
    <w:p w14:paraId="2850F284" w14:textId="15D9975C" w:rsidR="00854C4A" w:rsidRPr="002E06C0" w:rsidRDefault="00854C4A" w:rsidP="00854C4A">
      <w:pPr>
        <w:rPr>
          <w:rFonts w:ascii="Marianne" w:hAnsi="Marianne"/>
          <w:b/>
          <w:bCs/>
          <w:sz w:val="20"/>
          <w:szCs w:val="20"/>
        </w:rPr>
      </w:pPr>
      <w:r w:rsidRPr="002E06C0">
        <w:rPr>
          <w:rFonts w:ascii="Marianne" w:hAnsi="Marianne"/>
          <w:b/>
          <w:bCs/>
          <w:sz w:val="20"/>
          <w:szCs w:val="20"/>
        </w:rPr>
        <w:t>Fonction publique territoriale</w:t>
      </w:r>
      <w:r w:rsidR="0036036A">
        <w:rPr>
          <w:rFonts w:ascii="Marianne" w:hAnsi="Marianne"/>
          <w:b/>
          <w:bCs/>
          <w:sz w:val="20"/>
          <w:szCs w:val="20"/>
        </w:rPr>
        <w:t xml:space="preserve"> </w:t>
      </w:r>
      <w:sdt>
        <w:sdtPr>
          <w:rPr>
            <w:rFonts w:ascii="Marianne" w:hAnsi="Marianne"/>
            <w:b/>
            <w:bCs/>
            <w:sz w:val="20"/>
            <w:szCs w:val="20"/>
          </w:rPr>
          <w:id w:val="5753207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633C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</w:p>
    <w:p w14:paraId="44747769" w14:textId="77777777" w:rsidR="00854C4A" w:rsidRPr="002E06C0" w:rsidRDefault="00854C4A" w:rsidP="00854C4A">
      <w:pPr>
        <w:tabs>
          <w:tab w:val="left" w:pos="3060"/>
          <w:tab w:val="left" w:pos="6300"/>
        </w:tabs>
        <w:rPr>
          <w:rFonts w:ascii="Marianne" w:hAnsi="Marianne"/>
          <w:sz w:val="22"/>
          <w:szCs w:val="22"/>
        </w:rPr>
      </w:pPr>
    </w:p>
    <w:p w14:paraId="4315DF98" w14:textId="77777777" w:rsidR="00854C4A" w:rsidRPr="002E06C0" w:rsidRDefault="00854C4A" w:rsidP="00854C4A">
      <w:pPr>
        <w:tabs>
          <w:tab w:val="left" w:pos="6480"/>
          <w:tab w:val="left" w:pos="8100"/>
        </w:tabs>
        <w:ind w:left="1080"/>
        <w:rPr>
          <w:rFonts w:ascii="Marianne" w:hAnsi="Marianne"/>
          <w:b/>
          <w:bCs/>
          <w:smallCaps/>
          <w:sz w:val="22"/>
          <w:szCs w:val="22"/>
          <w:u w:val="single"/>
        </w:rPr>
      </w:pPr>
      <w:r w:rsidRPr="002E06C0">
        <w:rPr>
          <w:rFonts w:ascii="Marianne" w:hAnsi="Marianne"/>
          <w:b/>
          <w:bCs/>
          <w:smallCaps/>
          <w:sz w:val="22"/>
          <w:szCs w:val="22"/>
        </w:rPr>
        <w:t xml:space="preserve">  </w:t>
      </w:r>
      <w:r w:rsidRPr="002E06C0">
        <w:rPr>
          <w:rFonts w:ascii="Marianne" w:hAnsi="Marianne"/>
          <w:b/>
          <w:bCs/>
          <w:smallCaps/>
          <w:sz w:val="22"/>
          <w:szCs w:val="22"/>
          <w:u w:val="single"/>
        </w:rPr>
        <w:t>FONCTIONNAIRE</w:t>
      </w:r>
    </w:p>
    <w:p w14:paraId="392FAC00" w14:textId="77777777" w:rsidR="00854C4A" w:rsidRPr="002E06C0" w:rsidRDefault="00854C4A" w:rsidP="00854C4A">
      <w:pPr>
        <w:tabs>
          <w:tab w:val="left" w:pos="4140"/>
          <w:tab w:val="left" w:pos="7380"/>
        </w:tabs>
        <w:ind w:left="540"/>
        <w:rPr>
          <w:rFonts w:ascii="Marianne" w:hAnsi="Marianne"/>
          <w:b/>
          <w:bCs/>
          <w:sz w:val="20"/>
          <w:szCs w:val="20"/>
        </w:rPr>
      </w:pPr>
    </w:p>
    <w:p w14:paraId="74E65769" w14:textId="796047C8" w:rsidR="00854C4A" w:rsidRPr="002E06C0" w:rsidRDefault="00854C4A" w:rsidP="00854C4A">
      <w:pPr>
        <w:tabs>
          <w:tab w:val="left" w:pos="4536"/>
          <w:tab w:val="left" w:pos="7290"/>
        </w:tabs>
        <w:ind w:left="1134"/>
        <w:rPr>
          <w:rFonts w:ascii="Marianne" w:hAnsi="Marianne"/>
          <w:sz w:val="22"/>
          <w:szCs w:val="22"/>
        </w:rPr>
      </w:pPr>
      <w:r w:rsidRPr="002E06C0">
        <w:rPr>
          <w:rFonts w:ascii="Marianne" w:hAnsi="Marianne"/>
          <w:b/>
          <w:bCs/>
          <w:smallCaps/>
          <w:sz w:val="22"/>
          <w:szCs w:val="22"/>
        </w:rPr>
        <w:t xml:space="preserve"> </w:t>
      </w:r>
      <w:r w:rsidRPr="002E06C0">
        <w:rPr>
          <w:rFonts w:ascii="Marianne" w:hAnsi="Marianne"/>
          <w:sz w:val="22"/>
          <w:szCs w:val="22"/>
        </w:rPr>
        <w:t xml:space="preserve"> Titulaire</w:t>
      </w:r>
      <w:r w:rsidR="0023633C">
        <w:rPr>
          <w:rFonts w:ascii="Marianne" w:hAnsi="Marianne"/>
          <w:sz w:val="22"/>
          <w:szCs w:val="22"/>
        </w:rPr>
        <w:t xml:space="preserve"> </w:t>
      </w:r>
      <w:sdt>
        <w:sdtPr>
          <w:rPr>
            <w:rFonts w:ascii="Marianne" w:hAnsi="Marianne"/>
            <w:sz w:val="22"/>
            <w:szCs w:val="22"/>
          </w:rPr>
          <w:id w:val="-4611980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633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6036A" w:rsidRPr="002E06C0">
        <w:rPr>
          <w:rFonts w:ascii="Marianne" w:hAnsi="Marianne"/>
          <w:sz w:val="22"/>
          <w:szCs w:val="22"/>
        </w:rPr>
        <w:tab/>
      </w:r>
      <w:r w:rsidR="0036036A" w:rsidRPr="002E06C0">
        <w:rPr>
          <w:rFonts w:ascii="Marianne" w:hAnsi="Marianne"/>
          <w:b/>
          <w:bCs/>
          <w:smallCaps/>
          <w:sz w:val="22"/>
          <w:szCs w:val="22"/>
        </w:rPr>
        <w:t xml:space="preserve"> </w:t>
      </w:r>
      <w:r w:rsidR="0036036A" w:rsidRPr="002E06C0">
        <w:rPr>
          <w:rFonts w:ascii="Marianne" w:hAnsi="Marianne"/>
          <w:sz w:val="22"/>
          <w:szCs w:val="22"/>
        </w:rPr>
        <w:t>Stagiaire</w:t>
      </w:r>
      <w:r w:rsidRPr="002E06C0">
        <w:rPr>
          <w:rFonts w:ascii="Marianne" w:hAnsi="Marianne"/>
          <w:sz w:val="22"/>
          <w:szCs w:val="22"/>
        </w:rPr>
        <w:t xml:space="preserve"> </w:t>
      </w:r>
      <w:sdt>
        <w:sdtPr>
          <w:rPr>
            <w:rFonts w:ascii="Marianne" w:hAnsi="Marianne"/>
            <w:sz w:val="22"/>
            <w:szCs w:val="22"/>
          </w:rPr>
          <w:id w:val="9299360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633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14:paraId="43B44810" w14:textId="77777777" w:rsidR="00854C4A" w:rsidRPr="002E06C0" w:rsidRDefault="00854C4A" w:rsidP="00854C4A">
      <w:pPr>
        <w:tabs>
          <w:tab w:val="left" w:pos="4140"/>
          <w:tab w:val="left" w:pos="7380"/>
        </w:tabs>
        <w:ind w:left="540"/>
        <w:rPr>
          <w:rFonts w:ascii="Marianne" w:hAnsi="Marianne"/>
          <w:b/>
          <w:bCs/>
          <w:sz w:val="16"/>
          <w:szCs w:val="16"/>
        </w:rPr>
      </w:pPr>
    </w:p>
    <w:p w14:paraId="763D5D75" w14:textId="71046D99" w:rsidR="00854C4A" w:rsidRPr="002E06C0" w:rsidRDefault="00854C4A" w:rsidP="00854C4A">
      <w:pPr>
        <w:numPr>
          <w:ilvl w:val="0"/>
          <w:numId w:val="5"/>
        </w:numPr>
        <w:tabs>
          <w:tab w:val="left" w:pos="5670"/>
          <w:tab w:val="left" w:pos="7230"/>
          <w:tab w:val="left" w:pos="8789"/>
          <w:tab w:val="left" w:leader="dot" w:pos="10788"/>
        </w:tabs>
        <w:spacing w:before="120"/>
        <w:ind w:left="1434" w:hanging="357"/>
        <w:rPr>
          <w:rFonts w:ascii="Marianne" w:hAnsi="Marianne"/>
          <w:sz w:val="22"/>
          <w:szCs w:val="22"/>
        </w:rPr>
      </w:pPr>
      <w:r w:rsidRPr="002E06C0">
        <w:rPr>
          <w:rFonts w:ascii="Marianne" w:hAnsi="Marianne"/>
          <w:sz w:val="22"/>
          <w:szCs w:val="22"/>
        </w:rPr>
        <w:t xml:space="preserve">Catégorie : </w:t>
      </w:r>
      <w:r w:rsidRPr="002E06C0">
        <w:rPr>
          <w:rFonts w:ascii="Marianne" w:hAnsi="Marianne"/>
          <w:sz w:val="22"/>
          <w:szCs w:val="22"/>
        </w:rPr>
        <w:tab/>
        <w:t>A</w:t>
      </w:r>
      <w:r w:rsidR="0023633C">
        <w:rPr>
          <w:rFonts w:ascii="Marianne" w:hAnsi="Marianne"/>
          <w:sz w:val="22"/>
          <w:szCs w:val="22"/>
        </w:rPr>
        <w:t xml:space="preserve"> </w:t>
      </w:r>
      <w:sdt>
        <w:sdtPr>
          <w:rPr>
            <w:rFonts w:ascii="Marianne" w:hAnsi="Marianne"/>
            <w:sz w:val="22"/>
            <w:szCs w:val="22"/>
          </w:rPr>
          <w:id w:val="-276021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633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E06C0">
        <w:rPr>
          <w:rFonts w:ascii="Marianne" w:hAnsi="Marianne"/>
          <w:sz w:val="22"/>
          <w:szCs w:val="22"/>
        </w:rPr>
        <w:tab/>
        <w:t>B</w:t>
      </w:r>
      <w:r w:rsidR="0023633C">
        <w:rPr>
          <w:rFonts w:ascii="Marianne" w:hAnsi="Marianne"/>
          <w:sz w:val="22"/>
          <w:szCs w:val="22"/>
        </w:rPr>
        <w:t xml:space="preserve"> </w:t>
      </w:r>
      <w:sdt>
        <w:sdtPr>
          <w:rPr>
            <w:rFonts w:ascii="Marianne" w:hAnsi="Marianne"/>
            <w:sz w:val="22"/>
            <w:szCs w:val="22"/>
          </w:rPr>
          <w:id w:val="9211437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633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E06C0">
        <w:rPr>
          <w:rFonts w:ascii="Marianne" w:hAnsi="Marianne"/>
          <w:sz w:val="22"/>
          <w:szCs w:val="22"/>
        </w:rPr>
        <w:tab/>
        <w:t xml:space="preserve">C </w:t>
      </w:r>
      <w:sdt>
        <w:sdtPr>
          <w:rPr>
            <w:rFonts w:ascii="Marianne" w:hAnsi="Marianne"/>
            <w:sz w:val="22"/>
            <w:szCs w:val="22"/>
          </w:rPr>
          <w:id w:val="20176574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633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14:paraId="2B3754EE" w14:textId="77777777" w:rsidR="00854C4A" w:rsidRPr="002E06C0" w:rsidRDefault="00854C4A" w:rsidP="00854C4A">
      <w:pPr>
        <w:numPr>
          <w:ilvl w:val="0"/>
          <w:numId w:val="5"/>
        </w:numPr>
        <w:tabs>
          <w:tab w:val="left" w:leader="dot" w:pos="10065"/>
        </w:tabs>
        <w:spacing w:before="120"/>
        <w:ind w:left="1434" w:hanging="357"/>
        <w:rPr>
          <w:rFonts w:ascii="Marianne" w:hAnsi="Marianne"/>
          <w:sz w:val="22"/>
          <w:szCs w:val="22"/>
        </w:rPr>
      </w:pPr>
      <w:r w:rsidRPr="002E06C0">
        <w:rPr>
          <w:rFonts w:ascii="Marianne" w:hAnsi="Marianne"/>
          <w:sz w:val="22"/>
          <w:szCs w:val="22"/>
        </w:rPr>
        <w:t>Corps/cadre d'emplois/grade :</w:t>
      </w:r>
    </w:p>
    <w:p w14:paraId="04C1F905" w14:textId="77777777" w:rsidR="00854C4A" w:rsidRPr="002E06C0" w:rsidRDefault="00854C4A" w:rsidP="00854C4A">
      <w:pPr>
        <w:tabs>
          <w:tab w:val="left" w:leader="dot" w:pos="10074"/>
        </w:tabs>
        <w:spacing w:before="120"/>
        <w:ind w:left="1077"/>
        <w:rPr>
          <w:rFonts w:ascii="Marianne" w:hAnsi="Marianne"/>
          <w:sz w:val="22"/>
          <w:szCs w:val="22"/>
        </w:rPr>
      </w:pPr>
    </w:p>
    <w:p w14:paraId="207ADE07" w14:textId="77777777" w:rsidR="00854C4A" w:rsidRPr="002E06C0" w:rsidRDefault="00854C4A" w:rsidP="00854C4A">
      <w:pPr>
        <w:tabs>
          <w:tab w:val="left" w:pos="3420"/>
          <w:tab w:val="left" w:pos="5040"/>
          <w:tab w:val="left" w:pos="6840"/>
          <w:tab w:val="left" w:leader="dot" w:pos="7920"/>
        </w:tabs>
        <w:rPr>
          <w:rFonts w:ascii="Marianne" w:hAnsi="Marianne"/>
          <w:sz w:val="22"/>
          <w:szCs w:val="22"/>
        </w:rPr>
      </w:pPr>
    </w:p>
    <w:p w14:paraId="24A488A3" w14:textId="77777777" w:rsidR="00854C4A" w:rsidRPr="002E06C0" w:rsidRDefault="00854C4A" w:rsidP="00854C4A">
      <w:pPr>
        <w:tabs>
          <w:tab w:val="left" w:pos="6480"/>
          <w:tab w:val="left" w:pos="8100"/>
        </w:tabs>
        <w:ind w:left="1080"/>
        <w:rPr>
          <w:rFonts w:ascii="Marianne" w:hAnsi="Marianne"/>
          <w:b/>
          <w:bCs/>
          <w:smallCaps/>
          <w:sz w:val="22"/>
          <w:szCs w:val="22"/>
          <w:u w:val="single"/>
        </w:rPr>
      </w:pPr>
      <w:r w:rsidRPr="002E06C0">
        <w:rPr>
          <w:rFonts w:ascii="Marianne" w:hAnsi="Marianne"/>
          <w:b/>
          <w:bCs/>
          <w:smallCaps/>
          <w:sz w:val="22"/>
          <w:szCs w:val="22"/>
        </w:rPr>
        <w:t xml:space="preserve">  </w:t>
      </w:r>
      <w:r w:rsidRPr="002E06C0">
        <w:rPr>
          <w:rFonts w:ascii="Marianne" w:hAnsi="Marianne"/>
          <w:b/>
          <w:bCs/>
          <w:smallCaps/>
          <w:sz w:val="22"/>
          <w:szCs w:val="22"/>
          <w:u w:val="single"/>
        </w:rPr>
        <w:t xml:space="preserve">AGENT </w:t>
      </w:r>
      <w:proofErr w:type="gramStart"/>
      <w:r w:rsidR="00DE1661" w:rsidRPr="002E06C0">
        <w:rPr>
          <w:rFonts w:ascii="Marianne" w:hAnsi="Marianne"/>
          <w:b/>
          <w:bCs/>
          <w:smallCaps/>
          <w:sz w:val="22"/>
          <w:szCs w:val="22"/>
          <w:u w:val="single"/>
        </w:rPr>
        <w:t>CONTRACTUEL</w:t>
      </w:r>
      <w:r w:rsidRPr="002E06C0">
        <w:rPr>
          <w:rFonts w:ascii="Marianne" w:hAnsi="Marianne"/>
          <w:b/>
          <w:bCs/>
          <w:smallCaps/>
          <w:sz w:val="22"/>
          <w:szCs w:val="22"/>
          <w:u w:val="single"/>
        </w:rPr>
        <w:t xml:space="preserve">  DE</w:t>
      </w:r>
      <w:proofErr w:type="gramEnd"/>
      <w:r w:rsidRPr="002E06C0">
        <w:rPr>
          <w:rFonts w:ascii="Marianne" w:hAnsi="Marianne"/>
          <w:b/>
          <w:bCs/>
          <w:smallCaps/>
          <w:sz w:val="22"/>
          <w:szCs w:val="22"/>
          <w:u w:val="single"/>
        </w:rPr>
        <w:t xml:space="preserve"> DROIT PUBLIC</w:t>
      </w:r>
    </w:p>
    <w:p w14:paraId="571AA3BD" w14:textId="77777777" w:rsidR="00854C4A" w:rsidRPr="002E06C0" w:rsidRDefault="00854C4A" w:rsidP="00854C4A">
      <w:pPr>
        <w:tabs>
          <w:tab w:val="left" w:leader="dot" w:pos="10074"/>
        </w:tabs>
        <w:spacing w:before="120"/>
        <w:ind w:left="1077"/>
        <w:rPr>
          <w:rFonts w:ascii="Marianne" w:hAnsi="Marianne"/>
          <w:sz w:val="22"/>
          <w:szCs w:val="22"/>
        </w:rPr>
      </w:pPr>
      <w:r w:rsidRPr="002E06C0">
        <w:rPr>
          <w:rFonts w:ascii="Marianne" w:hAnsi="Marianne"/>
          <w:sz w:val="22"/>
          <w:szCs w:val="22"/>
        </w:rPr>
        <w:t xml:space="preserve">Intitulé de l'emploi : </w:t>
      </w:r>
    </w:p>
    <w:p w14:paraId="34087149" w14:textId="10088EF4" w:rsidR="00854C4A" w:rsidRPr="002E06C0" w:rsidRDefault="00854C4A" w:rsidP="00854C4A">
      <w:pPr>
        <w:tabs>
          <w:tab w:val="left" w:pos="5580"/>
          <w:tab w:val="left" w:pos="7200"/>
          <w:tab w:val="left" w:pos="8789"/>
        </w:tabs>
        <w:ind w:left="1080"/>
        <w:rPr>
          <w:rFonts w:ascii="Marianne" w:hAnsi="Marianne"/>
          <w:sz w:val="22"/>
          <w:szCs w:val="22"/>
        </w:rPr>
      </w:pPr>
      <w:r w:rsidRPr="002E06C0">
        <w:rPr>
          <w:rFonts w:ascii="Marianne" w:hAnsi="Marianne"/>
          <w:sz w:val="22"/>
          <w:szCs w:val="22"/>
        </w:rPr>
        <w:t xml:space="preserve">Niveau de l'emploi : </w:t>
      </w:r>
      <w:r w:rsidR="002E06C0">
        <w:rPr>
          <w:rFonts w:ascii="Marianne" w:hAnsi="Marianne"/>
          <w:sz w:val="22"/>
          <w:szCs w:val="22"/>
        </w:rPr>
        <w:t xml:space="preserve">     </w:t>
      </w:r>
      <w:r w:rsidRPr="002E06C0">
        <w:rPr>
          <w:rFonts w:ascii="Marianne" w:hAnsi="Marianne"/>
          <w:sz w:val="22"/>
          <w:szCs w:val="22"/>
        </w:rPr>
        <w:t>A</w:t>
      </w:r>
      <w:r w:rsidR="0023633C">
        <w:rPr>
          <w:rFonts w:ascii="Marianne" w:hAnsi="Marianne"/>
          <w:sz w:val="22"/>
          <w:szCs w:val="22"/>
        </w:rPr>
        <w:t xml:space="preserve"> </w:t>
      </w:r>
      <w:sdt>
        <w:sdtPr>
          <w:rPr>
            <w:rFonts w:ascii="Marianne" w:hAnsi="Marianne"/>
            <w:sz w:val="22"/>
            <w:szCs w:val="22"/>
          </w:rPr>
          <w:id w:val="-20607745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633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E06C0">
        <w:rPr>
          <w:rFonts w:ascii="Marianne" w:hAnsi="Marianne"/>
          <w:sz w:val="22"/>
          <w:szCs w:val="22"/>
        </w:rPr>
        <w:tab/>
        <w:t>B</w:t>
      </w:r>
      <w:r w:rsidR="0023633C">
        <w:rPr>
          <w:rFonts w:ascii="Marianne" w:hAnsi="Marianne"/>
          <w:sz w:val="22"/>
          <w:szCs w:val="22"/>
        </w:rPr>
        <w:t xml:space="preserve"> </w:t>
      </w:r>
      <w:sdt>
        <w:sdtPr>
          <w:rPr>
            <w:rFonts w:ascii="Marianne" w:hAnsi="Marianne"/>
            <w:sz w:val="22"/>
            <w:szCs w:val="22"/>
          </w:rPr>
          <w:id w:val="572238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633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E06C0">
        <w:rPr>
          <w:rFonts w:ascii="Marianne" w:hAnsi="Marianne"/>
          <w:sz w:val="22"/>
          <w:szCs w:val="22"/>
        </w:rPr>
        <w:tab/>
        <w:t xml:space="preserve">C </w:t>
      </w:r>
      <w:sdt>
        <w:sdtPr>
          <w:rPr>
            <w:rFonts w:ascii="Marianne" w:hAnsi="Marianne"/>
            <w:sz w:val="22"/>
            <w:szCs w:val="22"/>
          </w:rPr>
          <w:id w:val="-21426503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633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14:paraId="42EEDF60" w14:textId="77777777" w:rsidR="00854C4A" w:rsidRPr="002E06C0" w:rsidRDefault="00854C4A" w:rsidP="00854C4A">
      <w:pPr>
        <w:tabs>
          <w:tab w:val="left" w:pos="3420"/>
          <w:tab w:val="left" w:pos="5040"/>
          <w:tab w:val="left" w:pos="6840"/>
          <w:tab w:val="left" w:leader="dot" w:pos="7920"/>
        </w:tabs>
        <w:rPr>
          <w:rFonts w:ascii="Marianne" w:hAnsi="Marianne"/>
          <w:sz w:val="22"/>
          <w:szCs w:val="22"/>
        </w:rPr>
      </w:pPr>
    </w:p>
    <w:p w14:paraId="60FC4841" w14:textId="77777777" w:rsidR="00854C4A" w:rsidRPr="002E06C0" w:rsidRDefault="00854C4A" w:rsidP="00854C4A">
      <w:pPr>
        <w:tabs>
          <w:tab w:val="left" w:leader="dot" w:pos="9000"/>
        </w:tabs>
        <w:spacing w:before="120"/>
        <w:ind w:left="540"/>
        <w:rPr>
          <w:rFonts w:ascii="Marianne" w:hAnsi="Marianne"/>
          <w:sz w:val="22"/>
          <w:szCs w:val="22"/>
        </w:rPr>
      </w:pPr>
      <w:r w:rsidRPr="002E06C0">
        <w:rPr>
          <w:rFonts w:ascii="Marianne" w:hAnsi="Marianne"/>
          <w:sz w:val="22"/>
          <w:szCs w:val="22"/>
        </w:rPr>
        <w:t xml:space="preserve">Administration : </w:t>
      </w:r>
    </w:p>
    <w:p w14:paraId="496CD269" w14:textId="77777777" w:rsidR="00854C4A" w:rsidRPr="002E06C0" w:rsidRDefault="00854C4A" w:rsidP="00854C4A">
      <w:pPr>
        <w:tabs>
          <w:tab w:val="left" w:leader="dot" w:pos="10074"/>
        </w:tabs>
        <w:spacing w:before="120"/>
        <w:ind w:left="1077"/>
        <w:rPr>
          <w:rFonts w:ascii="Marianne" w:hAnsi="Marianne"/>
          <w:sz w:val="22"/>
          <w:szCs w:val="22"/>
        </w:rPr>
      </w:pPr>
    </w:p>
    <w:p w14:paraId="6ED0D617" w14:textId="77777777" w:rsidR="00854C4A" w:rsidRPr="002E06C0" w:rsidRDefault="00854C4A" w:rsidP="00854C4A">
      <w:pPr>
        <w:tabs>
          <w:tab w:val="left" w:leader="dot" w:pos="9000"/>
        </w:tabs>
        <w:spacing w:before="120"/>
        <w:ind w:left="540"/>
        <w:rPr>
          <w:rFonts w:ascii="Marianne" w:hAnsi="Marianne"/>
          <w:sz w:val="22"/>
          <w:szCs w:val="22"/>
        </w:rPr>
      </w:pPr>
      <w:r w:rsidRPr="002E06C0">
        <w:rPr>
          <w:rFonts w:ascii="Marianne" w:hAnsi="Marianne"/>
          <w:sz w:val="22"/>
          <w:szCs w:val="22"/>
        </w:rPr>
        <w:t xml:space="preserve">Direction/service/établissement : </w:t>
      </w:r>
    </w:p>
    <w:p w14:paraId="5CB2294A" w14:textId="77777777" w:rsidR="00854C4A" w:rsidRPr="002E06C0" w:rsidRDefault="00854C4A" w:rsidP="00854C4A">
      <w:pPr>
        <w:tabs>
          <w:tab w:val="left" w:leader="dot" w:pos="10074"/>
        </w:tabs>
        <w:spacing w:before="120"/>
        <w:ind w:left="1077"/>
        <w:rPr>
          <w:rFonts w:ascii="Marianne" w:hAnsi="Marianne"/>
          <w:sz w:val="22"/>
          <w:szCs w:val="22"/>
        </w:rPr>
      </w:pPr>
    </w:p>
    <w:p w14:paraId="39E6DC51" w14:textId="77777777" w:rsidR="00854C4A" w:rsidRPr="002E06C0" w:rsidRDefault="00854C4A" w:rsidP="00854C4A">
      <w:pPr>
        <w:tabs>
          <w:tab w:val="left" w:leader="dot" w:pos="10074"/>
        </w:tabs>
        <w:spacing w:before="120"/>
        <w:ind w:left="1077"/>
        <w:rPr>
          <w:rFonts w:ascii="Marianne" w:hAnsi="Marianne"/>
          <w:sz w:val="22"/>
          <w:szCs w:val="22"/>
        </w:rPr>
      </w:pPr>
    </w:p>
    <w:p w14:paraId="689EE07F" w14:textId="77777777" w:rsidR="00854C4A" w:rsidRPr="002E06C0" w:rsidRDefault="00854C4A" w:rsidP="00854C4A">
      <w:pPr>
        <w:tabs>
          <w:tab w:val="left" w:leader="dot" w:pos="10074"/>
        </w:tabs>
        <w:spacing w:before="120"/>
        <w:ind w:left="1077"/>
        <w:rPr>
          <w:rFonts w:ascii="Marianne" w:hAnsi="Marianne"/>
          <w:sz w:val="22"/>
          <w:szCs w:val="22"/>
        </w:rPr>
      </w:pPr>
    </w:p>
    <w:p w14:paraId="32175682" w14:textId="77777777" w:rsidR="00854C4A" w:rsidRPr="002E06C0" w:rsidRDefault="00854C4A" w:rsidP="00854C4A">
      <w:pPr>
        <w:tabs>
          <w:tab w:val="left" w:leader="dot" w:pos="10074"/>
        </w:tabs>
        <w:spacing w:before="120"/>
        <w:ind w:left="1077"/>
        <w:rPr>
          <w:rFonts w:ascii="Marianne" w:hAnsi="Marianne"/>
          <w:sz w:val="22"/>
          <w:szCs w:val="22"/>
        </w:rPr>
        <w:sectPr w:rsidR="00854C4A" w:rsidRPr="002E06C0" w:rsidSect="00116704">
          <w:footerReference w:type="even" r:id="rId9"/>
          <w:footerReference w:type="default" r:id="rId10"/>
          <w:pgSz w:w="12240" w:h="15840"/>
          <w:pgMar w:top="1134" w:right="1418" w:bottom="1134" w:left="1418" w:header="720" w:footer="720" w:gutter="0"/>
          <w:cols w:space="720"/>
          <w:docGrid w:linePitch="326"/>
        </w:sectPr>
      </w:pPr>
    </w:p>
    <w:tbl>
      <w:tblPr>
        <w:tblW w:w="14034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34"/>
      </w:tblGrid>
      <w:tr w:rsidR="00854C4A" w:rsidRPr="002E06C0" w14:paraId="78B04234" w14:textId="77777777" w:rsidTr="001309B4">
        <w:trPr>
          <w:trHeight w:val="515"/>
        </w:trPr>
        <w:tc>
          <w:tcPr>
            <w:tcW w:w="14034" w:type="dxa"/>
            <w:shd w:val="clear" w:color="auto" w:fill="CCCCCC"/>
          </w:tcPr>
          <w:p w14:paraId="445E820F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spacing w:before="120" w:after="120"/>
              <w:ind w:left="0" w:right="108"/>
              <w:jc w:val="center"/>
              <w:rPr>
                <w:rFonts w:ascii="Marianne" w:hAnsi="Marianne" w:cs="Arial"/>
                <w:bCs w:val="0"/>
                <w:sz w:val="28"/>
              </w:rPr>
            </w:pPr>
            <w:r w:rsidRPr="002E06C0">
              <w:rPr>
                <w:rFonts w:ascii="Marianne" w:hAnsi="Marianne" w:cs="Arial"/>
                <w:bCs w:val="0"/>
                <w:sz w:val="28"/>
              </w:rPr>
              <w:lastRenderedPageBreak/>
              <w:t>VOTRE EXPERIENCE PROFESSIONNELLE</w:t>
            </w:r>
            <w:r w:rsidR="001309B4" w:rsidRPr="002E06C0">
              <w:rPr>
                <w:rFonts w:ascii="Marianne" w:hAnsi="Marianne" w:cs="Arial"/>
                <w:bCs w:val="0"/>
                <w:sz w:val="28"/>
              </w:rPr>
              <w:t xml:space="preserve"> ET/OU EXERCICE D’UNE ACTIVITE SYNDICALE</w:t>
            </w:r>
            <w:r w:rsidR="000D4A4A" w:rsidRPr="002E06C0">
              <w:rPr>
                <w:rStyle w:val="Appelnotedebasdep"/>
                <w:rFonts w:ascii="Marianne" w:hAnsi="Marianne" w:cs="Arial"/>
                <w:bCs w:val="0"/>
                <w:sz w:val="28"/>
              </w:rPr>
              <w:footnoteReference w:id="1"/>
            </w:r>
            <w:r w:rsidR="001309B4" w:rsidRPr="002E06C0">
              <w:rPr>
                <w:rFonts w:ascii="Marianne" w:hAnsi="Marianne" w:cs="Arial"/>
                <w:bCs w:val="0"/>
                <w:sz w:val="28"/>
              </w:rPr>
              <w:t xml:space="preserve"> </w:t>
            </w:r>
          </w:p>
        </w:tc>
      </w:tr>
    </w:tbl>
    <w:p w14:paraId="1CE8AD0B" w14:textId="77777777" w:rsidR="00854C4A" w:rsidRPr="002E06C0" w:rsidRDefault="00854C4A" w:rsidP="00854C4A">
      <w:pPr>
        <w:pStyle w:val="Normalcentr1"/>
        <w:tabs>
          <w:tab w:val="clear" w:pos="3060"/>
          <w:tab w:val="clear" w:pos="3600"/>
          <w:tab w:val="clear" w:pos="9540"/>
          <w:tab w:val="left" w:leader="dot" w:pos="9180"/>
        </w:tabs>
        <w:ind w:left="180"/>
        <w:rPr>
          <w:rFonts w:ascii="Marianne" w:hAnsi="Marianne"/>
        </w:rPr>
      </w:pPr>
    </w:p>
    <w:p w14:paraId="2543450E" w14:textId="77777777" w:rsidR="00854C4A" w:rsidRPr="002E06C0" w:rsidRDefault="00854C4A" w:rsidP="00116704">
      <w:pPr>
        <w:pStyle w:val="Normalcentr1"/>
        <w:tabs>
          <w:tab w:val="clear" w:pos="3060"/>
          <w:tab w:val="clear" w:pos="3600"/>
          <w:tab w:val="clear" w:pos="9540"/>
          <w:tab w:val="left" w:leader="dot" w:pos="9180"/>
        </w:tabs>
        <w:ind w:left="180"/>
        <w:jc w:val="left"/>
        <w:rPr>
          <w:rFonts w:ascii="Marianne" w:hAnsi="Marianne" w:cs="Arial"/>
          <w:szCs w:val="20"/>
        </w:rPr>
      </w:pPr>
    </w:p>
    <w:p w14:paraId="20BCFD8F" w14:textId="77777777" w:rsidR="00854C4A" w:rsidRPr="002E06C0" w:rsidRDefault="00854C4A" w:rsidP="00854C4A">
      <w:pPr>
        <w:pStyle w:val="Normalcentr1"/>
        <w:numPr>
          <w:ilvl w:val="2"/>
          <w:numId w:val="3"/>
        </w:numPr>
        <w:tabs>
          <w:tab w:val="clear" w:pos="2160"/>
          <w:tab w:val="clear" w:pos="3060"/>
          <w:tab w:val="clear" w:pos="3600"/>
          <w:tab w:val="clear" w:pos="9540"/>
          <w:tab w:val="num" w:pos="1560"/>
          <w:tab w:val="left" w:pos="4320"/>
          <w:tab w:val="left" w:leader="dot" w:pos="11700"/>
        </w:tabs>
        <w:ind w:left="1440" w:hanging="540"/>
        <w:rPr>
          <w:rFonts w:ascii="Marianne" w:hAnsi="Marianne"/>
          <w:smallCaps/>
          <w:sz w:val="24"/>
          <w:highlight w:val="cyan"/>
        </w:rPr>
      </w:pPr>
      <w:r w:rsidRPr="002E06C0">
        <w:rPr>
          <w:rFonts w:ascii="Marianne" w:hAnsi="Marianne"/>
          <w:smallCaps/>
          <w:sz w:val="24"/>
          <w:highlight w:val="cyan"/>
        </w:rPr>
        <w:t>fonctions actuelles</w:t>
      </w:r>
    </w:p>
    <w:p w14:paraId="0D5817C4" w14:textId="77777777" w:rsidR="00854C4A" w:rsidRPr="002E06C0" w:rsidRDefault="00854C4A" w:rsidP="00854C4A">
      <w:pPr>
        <w:pStyle w:val="Normalcentr1"/>
        <w:tabs>
          <w:tab w:val="clear" w:pos="3060"/>
          <w:tab w:val="clear" w:pos="3600"/>
        </w:tabs>
        <w:rPr>
          <w:rFonts w:ascii="Marianne" w:hAnsi="Marianne" w:cs="Arial"/>
          <w:b w:val="0"/>
          <w:bCs w:val="0"/>
          <w:sz w:val="24"/>
        </w:rPr>
      </w:pPr>
    </w:p>
    <w:tbl>
      <w:tblPr>
        <w:tblW w:w="15452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5"/>
        <w:gridCol w:w="1440"/>
        <w:gridCol w:w="6300"/>
        <w:gridCol w:w="2724"/>
        <w:gridCol w:w="2273"/>
      </w:tblGrid>
      <w:tr w:rsidR="00854C4A" w:rsidRPr="002E06C0" w14:paraId="433097FE" w14:textId="77777777" w:rsidTr="00A65FD1">
        <w:trPr>
          <w:trHeight w:val="207"/>
        </w:trPr>
        <w:tc>
          <w:tcPr>
            <w:tcW w:w="4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7947241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jc w:val="center"/>
              <w:rPr>
                <w:rFonts w:ascii="Marianne" w:hAnsi="Marianne" w:cs="Arial"/>
                <w:smallCaps/>
                <w:sz w:val="16"/>
                <w:szCs w:val="16"/>
              </w:rPr>
            </w:pPr>
          </w:p>
          <w:p w14:paraId="64EFD5FE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période</w:t>
            </w:r>
          </w:p>
          <w:p w14:paraId="5FF15BD2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680"/>
              </w:tabs>
              <w:ind w:left="-70" w:right="-70"/>
              <w:jc w:val="center"/>
              <w:rPr>
                <w:rFonts w:ascii="Marianne" w:hAnsi="Marianne" w:cs="Arial"/>
                <w:b w:val="0"/>
                <w:sz w:val="18"/>
                <w:szCs w:val="18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95C6C5E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-7"/>
              <w:jc w:val="center"/>
              <w:rPr>
                <w:rFonts w:ascii="Marianne" w:hAnsi="Marianne" w:cs="Arial"/>
                <w:smallCaps/>
              </w:rPr>
            </w:pPr>
          </w:p>
          <w:p w14:paraId="79B62D42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-7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nom, adresse, et activité principale de l’organisme d’emploi</w:t>
            </w:r>
          </w:p>
          <w:p w14:paraId="5CF33862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jc w:val="center"/>
              <w:rPr>
                <w:rFonts w:ascii="Marianne" w:hAnsi="Marianne" w:cs="Arial"/>
                <w:smallCaps/>
              </w:rPr>
            </w:pPr>
          </w:p>
          <w:p w14:paraId="79C6E7BB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jc w:val="center"/>
              <w:rPr>
                <w:rFonts w:ascii="Marianne" w:hAnsi="Marianne" w:cs="Arial"/>
                <w:smallCaps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EB4F2DC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jc w:val="center"/>
              <w:rPr>
                <w:rFonts w:ascii="Marianne" w:hAnsi="Marianne" w:cs="Arial"/>
                <w:smallCaps/>
              </w:rPr>
            </w:pPr>
          </w:p>
          <w:p w14:paraId="5ED5BA8F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nom et activité du service d’emploi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62FB95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0"/>
              <w:jc w:val="center"/>
              <w:rPr>
                <w:rFonts w:ascii="Marianne" w:hAnsi="Marianne" w:cs="Arial"/>
                <w:smallCaps/>
              </w:rPr>
            </w:pPr>
          </w:p>
          <w:p w14:paraId="185A51BB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statut</w:t>
            </w:r>
          </w:p>
          <w:p w14:paraId="5BFE3B2A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</w:rPr>
            </w:pPr>
          </w:p>
        </w:tc>
      </w:tr>
      <w:tr w:rsidR="00854C4A" w:rsidRPr="002E06C0" w14:paraId="3F4C1EB1" w14:textId="77777777" w:rsidTr="00A65FD1">
        <w:trPr>
          <w:trHeight w:val="230"/>
        </w:trPr>
        <w:tc>
          <w:tcPr>
            <w:tcW w:w="4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3CE08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Cs w:val="0"/>
                <w:smallCaps/>
              </w:rPr>
            </w:pPr>
          </w:p>
          <w:p w14:paraId="5643CBD1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  <w:r w:rsidRPr="002E06C0">
              <w:rPr>
                <w:rFonts w:ascii="Marianne" w:hAnsi="Marianne" w:cs="Arial"/>
                <w:b w:val="0"/>
                <w:bCs w:val="0"/>
                <w:smallCaps/>
              </w:rPr>
              <w:t xml:space="preserve">De : </w:t>
            </w:r>
          </w:p>
          <w:p w14:paraId="01EEF2A3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  <w:r w:rsidRPr="002E06C0">
              <w:rPr>
                <w:rFonts w:ascii="Marianne" w:hAnsi="Marianne" w:cs="Arial"/>
                <w:b w:val="0"/>
                <w:bCs w:val="0"/>
                <w:smallCaps/>
              </w:rPr>
              <w:t xml:space="preserve">à : </w:t>
            </w:r>
          </w:p>
          <w:p w14:paraId="46DF054C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74DB0349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zCs w:val="20"/>
              </w:rPr>
            </w:pPr>
            <w:proofErr w:type="gramStart"/>
            <w:r w:rsidRPr="002E06C0">
              <w:rPr>
                <w:rFonts w:ascii="Marianne" w:hAnsi="Marianne" w:cs="Arial"/>
                <w:b w:val="0"/>
                <w:bCs w:val="0"/>
                <w:szCs w:val="20"/>
              </w:rPr>
              <w:t>si</w:t>
            </w:r>
            <w:proofErr w:type="gramEnd"/>
            <w:r w:rsidRPr="002E06C0">
              <w:rPr>
                <w:rFonts w:ascii="Marianne" w:hAnsi="Marianne" w:cs="Arial"/>
                <w:b w:val="0"/>
                <w:bCs w:val="0"/>
                <w:szCs w:val="20"/>
              </w:rPr>
              <w:t xml:space="preserve"> temps partiel, précisez la quotité</w:t>
            </w:r>
          </w:p>
          <w:p w14:paraId="1119EDBA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1A2C2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DAA11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233DB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</w:tr>
      <w:tr w:rsidR="00854C4A" w:rsidRPr="002E06C0" w14:paraId="11D5ED18" w14:textId="77777777" w:rsidTr="00A65FD1">
        <w:trPr>
          <w:trHeight w:val="427"/>
        </w:trPr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64246BD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0"/>
              <w:jc w:val="center"/>
              <w:rPr>
                <w:rFonts w:ascii="Marianne" w:hAnsi="Marianne" w:cs="Arial"/>
                <w:smallCaps/>
              </w:rPr>
            </w:pPr>
          </w:p>
          <w:p w14:paraId="17A0A3B8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catégorie/</w:t>
            </w:r>
          </w:p>
          <w:p w14:paraId="08B58245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 xml:space="preserve">corps/ cadre </w:t>
            </w:r>
          </w:p>
          <w:p w14:paraId="36533BED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d'emplois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22EC90B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0"/>
              <w:jc w:val="center"/>
              <w:rPr>
                <w:rFonts w:ascii="Marianne" w:hAnsi="Marianne" w:cs="Arial"/>
                <w:smallCaps/>
              </w:rPr>
            </w:pPr>
          </w:p>
          <w:p w14:paraId="47E36B96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domaine fonctionnel/</w:t>
            </w:r>
          </w:p>
          <w:p w14:paraId="7AA322FE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pacing w:after="120"/>
              <w:ind w:left="0" w:right="0"/>
              <w:jc w:val="center"/>
              <w:rPr>
                <w:rFonts w:ascii="Marianne" w:hAnsi="Marianne" w:cs="Arial"/>
                <w:b w:val="0"/>
                <w:bCs w:val="0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emploi</w:t>
            </w:r>
            <w:r w:rsidRPr="002E06C0">
              <w:rPr>
                <w:rFonts w:ascii="Marianne" w:hAnsi="Marianne" w:cs="Arial"/>
                <w:b w:val="0"/>
                <w:bCs w:val="0"/>
                <w:smallCaps/>
              </w:rPr>
              <w:t xml:space="preserve"> 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F8271BE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spacing w:before="60"/>
              <w:ind w:left="0" w:right="-70"/>
              <w:jc w:val="center"/>
              <w:rPr>
                <w:rFonts w:ascii="Marianne" w:hAnsi="Marianne" w:cs="Arial"/>
                <w:smallCaps/>
              </w:rPr>
            </w:pPr>
          </w:p>
          <w:p w14:paraId="2A526F73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pacing w:before="60"/>
              <w:ind w:left="0" w:right="-7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principales activités et/ou travaux réalisés</w:t>
            </w:r>
          </w:p>
        </w:tc>
        <w:tc>
          <w:tcPr>
            <w:tcW w:w="4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8A580F" w14:textId="77777777" w:rsidR="00854C4A" w:rsidRPr="002E06C0" w:rsidRDefault="00854C4A" w:rsidP="00116704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spacing w:before="60"/>
              <w:ind w:left="0" w:right="-70"/>
              <w:jc w:val="center"/>
              <w:rPr>
                <w:rFonts w:ascii="Marianne" w:hAnsi="Marianne" w:cs="Arial"/>
                <w:smallCaps/>
              </w:rPr>
            </w:pPr>
          </w:p>
          <w:p w14:paraId="516103A7" w14:textId="77777777" w:rsidR="00854C4A" w:rsidRPr="002E06C0" w:rsidRDefault="00854C4A" w:rsidP="00116704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pacing w:before="60"/>
              <w:ind w:left="0" w:right="-7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 xml:space="preserve">principales </w:t>
            </w:r>
            <w:r w:rsidR="00DE1661" w:rsidRPr="002E06C0">
              <w:rPr>
                <w:rFonts w:ascii="Marianne" w:hAnsi="Marianne" w:cs="Arial"/>
                <w:smallCaps/>
              </w:rPr>
              <w:t>compétences</w:t>
            </w:r>
            <w:r w:rsidRPr="002E06C0">
              <w:rPr>
                <w:rFonts w:ascii="Marianne" w:hAnsi="Marianne" w:cs="Arial"/>
                <w:smallCaps/>
              </w:rPr>
              <w:t xml:space="preserve"> </w:t>
            </w:r>
            <w:r w:rsidR="00DE1661" w:rsidRPr="002E06C0">
              <w:rPr>
                <w:rFonts w:ascii="Marianne" w:hAnsi="Marianne" w:cs="Arial"/>
                <w:smallCaps/>
              </w:rPr>
              <w:t>développées</w:t>
            </w:r>
            <w:r w:rsidRPr="002E06C0">
              <w:rPr>
                <w:rFonts w:ascii="Marianne" w:hAnsi="Marianne" w:cs="Arial"/>
                <w:smallCaps/>
              </w:rPr>
              <w:t xml:space="preserve"> dans cette </w:t>
            </w:r>
            <w:r w:rsidR="00DE1661" w:rsidRPr="002E06C0">
              <w:rPr>
                <w:rFonts w:ascii="Marianne" w:hAnsi="Marianne" w:cs="Arial"/>
                <w:smallCaps/>
              </w:rPr>
              <w:t>activité</w:t>
            </w:r>
            <w:r w:rsidRPr="002E06C0">
              <w:rPr>
                <w:rFonts w:ascii="Marianne" w:hAnsi="Marianne" w:cs="Arial"/>
                <w:smallCaps/>
              </w:rPr>
              <w:t xml:space="preserve"> </w:t>
            </w:r>
          </w:p>
        </w:tc>
      </w:tr>
      <w:tr w:rsidR="00854C4A" w:rsidRPr="002E06C0" w14:paraId="32BCD85E" w14:textId="77777777" w:rsidTr="00A65FD1">
        <w:trPr>
          <w:trHeight w:val="230"/>
        </w:trPr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F579E0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22515D25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266F14F5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0E83BD8B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6F0B3C5C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1D177E79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295BB4E9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3E381707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08D82CDB" w14:textId="77777777" w:rsidR="00DE1661" w:rsidRPr="002E06C0" w:rsidRDefault="00DE1661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683D81B5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5E6C8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933AF4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4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99A9A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</w:tr>
    </w:tbl>
    <w:p w14:paraId="11C5607F" w14:textId="77777777" w:rsidR="00854C4A" w:rsidRPr="002E06C0" w:rsidRDefault="00633CCE" w:rsidP="00854C4A">
      <w:pPr>
        <w:pStyle w:val="Normalcentr1"/>
        <w:numPr>
          <w:ilvl w:val="2"/>
          <w:numId w:val="3"/>
        </w:numPr>
        <w:tabs>
          <w:tab w:val="clear" w:pos="2160"/>
          <w:tab w:val="clear" w:pos="3060"/>
          <w:tab w:val="clear" w:pos="3600"/>
          <w:tab w:val="clear" w:pos="9540"/>
          <w:tab w:val="num" w:pos="1560"/>
          <w:tab w:val="left" w:pos="4320"/>
          <w:tab w:val="left" w:leader="dot" w:pos="11700"/>
        </w:tabs>
        <w:ind w:left="1440" w:hanging="540"/>
        <w:rPr>
          <w:rFonts w:ascii="Marianne" w:hAnsi="Marianne"/>
          <w:smallCaps/>
          <w:sz w:val="24"/>
          <w:highlight w:val="cyan"/>
        </w:rPr>
      </w:pPr>
      <w:r w:rsidRPr="002E06C0">
        <w:rPr>
          <w:rFonts w:ascii="Marianne" w:hAnsi="Marianne"/>
          <w:smallCaps/>
          <w:sz w:val="24"/>
          <w:highlight w:val="cyan"/>
        </w:rPr>
        <w:br w:type="page"/>
      </w:r>
      <w:r w:rsidR="00854C4A" w:rsidRPr="002E06C0">
        <w:rPr>
          <w:rFonts w:ascii="Marianne" w:hAnsi="Marianne"/>
          <w:smallCaps/>
          <w:sz w:val="24"/>
          <w:highlight w:val="cyan"/>
        </w:rPr>
        <w:lastRenderedPageBreak/>
        <w:t>fonctions antérieures</w:t>
      </w:r>
    </w:p>
    <w:p w14:paraId="5C13B383" w14:textId="77777777" w:rsidR="00854C4A" w:rsidRPr="002E06C0" w:rsidRDefault="00854C4A" w:rsidP="00854C4A">
      <w:pPr>
        <w:pStyle w:val="Normalcentr1"/>
        <w:tabs>
          <w:tab w:val="clear" w:pos="3060"/>
          <w:tab w:val="clear" w:pos="3600"/>
        </w:tabs>
        <w:rPr>
          <w:rFonts w:ascii="Marianne" w:hAnsi="Marianne"/>
        </w:rPr>
      </w:pPr>
    </w:p>
    <w:tbl>
      <w:tblPr>
        <w:tblW w:w="1530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9"/>
        <w:gridCol w:w="1440"/>
        <w:gridCol w:w="6300"/>
        <w:gridCol w:w="2724"/>
        <w:gridCol w:w="2556"/>
      </w:tblGrid>
      <w:tr w:rsidR="00854C4A" w:rsidRPr="002E06C0" w14:paraId="7F265443" w14:textId="77777777" w:rsidTr="00A65FD1">
        <w:trPr>
          <w:trHeight w:val="207"/>
        </w:trPr>
        <w:tc>
          <w:tcPr>
            <w:tcW w:w="3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ADA9E73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jc w:val="center"/>
              <w:rPr>
                <w:rFonts w:ascii="Marianne" w:hAnsi="Marianne" w:cs="Arial"/>
                <w:smallCaps/>
                <w:sz w:val="16"/>
                <w:szCs w:val="16"/>
              </w:rPr>
            </w:pPr>
          </w:p>
          <w:p w14:paraId="2FFD9744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période</w:t>
            </w:r>
          </w:p>
          <w:p w14:paraId="2EA0DE5A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680"/>
              </w:tabs>
              <w:ind w:left="-70" w:right="-70"/>
              <w:jc w:val="center"/>
              <w:rPr>
                <w:rFonts w:ascii="Marianne" w:hAnsi="Marianne" w:cs="Arial"/>
                <w:b w:val="0"/>
                <w:sz w:val="18"/>
                <w:szCs w:val="18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C7EE395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-7"/>
              <w:jc w:val="center"/>
              <w:rPr>
                <w:rFonts w:ascii="Marianne" w:hAnsi="Marianne" w:cs="Arial"/>
                <w:smallCaps/>
              </w:rPr>
            </w:pPr>
          </w:p>
          <w:p w14:paraId="5AEDB081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-7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nom, adresse, et activité principale de l’organisme d’emploi</w:t>
            </w:r>
          </w:p>
          <w:p w14:paraId="6B993BEC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jc w:val="center"/>
              <w:rPr>
                <w:rFonts w:ascii="Marianne" w:hAnsi="Marianne" w:cs="Arial"/>
                <w:smallCaps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09CBE9F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jc w:val="center"/>
              <w:rPr>
                <w:rFonts w:ascii="Marianne" w:hAnsi="Marianne" w:cs="Arial"/>
                <w:smallCaps/>
              </w:rPr>
            </w:pPr>
          </w:p>
          <w:p w14:paraId="4849DD8F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pacing w:before="60" w:after="120"/>
              <w:ind w:left="0" w:right="74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nom et activité du service d’emploi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C5A445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0"/>
              <w:jc w:val="center"/>
              <w:rPr>
                <w:rFonts w:ascii="Marianne" w:hAnsi="Marianne" w:cs="Arial"/>
                <w:smallCaps/>
              </w:rPr>
            </w:pPr>
          </w:p>
          <w:p w14:paraId="3D3BC56E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statut</w:t>
            </w:r>
          </w:p>
          <w:p w14:paraId="3911E90C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</w:rPr>
            </w:pPr>
          </w:p>
        </w:tc>
      </w:tr>
      <w:tr w:rsidR="00854C4A" w:rsidRPr="002E06C0" w14:paraId="35F0672E" w14:textId="77777777" w:rsidTr="00A65FD1">
        <w:trPr>
          <w:trHeight w:val="230"/>
        </w:trPr>
        <w:tc>
          <w:tcPr>
            <w:tcW w:w="3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7B858C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Cs w:val="0"/>
                <w:smallCaps/>
              </w:rPr>
            </w:pPr>
          </w:p>
          <w:p w14:paraId="29BF4BC3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  <w:r w:rsidRPr="002E06C0">
              <w:rPr>
                <w:rFonts w:ascii="Marianne" w:hAnsi="Marianne" w:cs="Arial"/>
                <w:b w:val="0"/>
                <w:bCs w:val="0"/>
                <w:smallCaps/>
              </w:rPr>
              <w:t xml:space="preserve">De : </w:t>
            </w:r>
          </w:p>
          <w:p w14:paraId="2ACA5414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  <w:r w:rsidRPr="002E06C0">
              <w:rPr>
                <w:rFonts w:ascii="Marianne" w:hAnsi="Marianne" w:cs="Arial"/>
                <w:b w:val="0"/>
                <w:bCs w:val="0"/>
                <w:smallCaps/>
              </w:rPr>
              <w:t xml:space="preserve">à : </w:t>
            </w:r>
          </w:p>
          <w:p w14:paraId="2F084DBF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6C9B60FD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zCs w:val="20"/>
              </w:rPr>
            </w:pPr>
            <w:proofErr w:type="gramStart"/>
            <w:r w:rsidRPr="002E06C0">
              <w:rPr>
                <w:rFonts w:ascii="Marianne" w:hAnsi="Marianne" w:cs="Arial"/>
                <w:b w:val="0"/>
                <w:bCs w:val="0"/>
                <w:szCs w:val="20"/>
              </w:rPr>
              <w:t>si</w:t>
            </w:r>
            <w:proofErr w:type="gramEnd"/>
            <w:r w:rsidRPr="002E06C0">
              <w:rPr>
                <w:rFonts w:ascii="Marianne" w:hAnsi="Marianne" w:cs="Arial"/>
                <w:b w:val="0"/>
                <w:bCs w:val="0"/>
                <w:szCs w:val="20"/>
              </w:rPr>
              <w:t xml:space="preserve"> temps partiel, précisez la quotité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4CA7D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38EB90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B819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</w:tr>
      <w:tr w:rsidR="00DE1661" w:rsidRPr="002E06C0" w14:paraId="37EE00F8" w14:textId="77777777" w:rsidTr="00A65FD1">
        <w:trPr>
          <w:trHeight w:val="427"/>
        </w:trPr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2B33037" w14:textId="77777777" w:rsidR="00DE1661" w:rsidRPr="002E06C0" w:rsidRDefault="00DE1661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0"/>
              <w:jc w:val="center"/>
              <w:rPr>
                <w:rFonts w:ascii="Marianne" w:hAnsi="Marianne" w:cs="Arial"/>
                <w:smallCaps/>
              </w:rPr>
            </w:pPr>
          </w:p>
          <w:p w14:paraId="0F4DAC63" w14:textId="77777777" w:rsidR="00DE1661" w:rsidRPr="002E06C0" w:rsidRDefault="00DE1661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catégorie/</w:t>
            </w:r>
          </w:p>
          <w:p w14:paraId="31DB15DA" w14:textId="77777777" w:rsidR="00DE1661" w:rsidRPr="002E06C0" w:rsidRDefault="00DE1661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 xml:space="preserve">corps/ cadre </w:t>
            </w:r>
          </w:p>
          <w:p w14:paraId="3CE21567" w14:textId="77777777" w:rsidR="00DE1661" w:rsidRPr="002E06C0" w:rsidRDefault="00DE1661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d'emplois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85BD5A7" w14:textId="77777777" w:rsidR="00DE1661" w:rsidRPr="002E06C0" w:rsidRDefault="00DE1661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0"/>
              <w:jc w:val="center"/>
              <w:rPr>
                <w:rFonts w:ascii="Marianne" w:hAnsi="Marianne" w:cs="Arial"/>
                <w:smallCaps/>
              </w:rPr>
            </w:pPr>
          </w:p>
          <w:p w14:paraId="06203B38" w14:textId="77777777" w:rsidR="00DE1661" w:rsidRPr="002E06C0" w:rsidRDefault="00DE1661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domaine fonctionnel/</w:t>
            </w:r>
          </w:p>
          <w:p w14:paraId="1D8C74C4" w14:textId="77777777" w:rsidR="00DE1661" w:rsidRPr="002E06C0" w:rsidRDefault="00DE1661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pacing w:after="120"/>
              <w:ind w:left="0" w:righ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emploi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0683721" w14:textId="77777777" w:rsidR="00DE1661" w:rsidRPr="002E06C0" w:rsidRDefault="00DE1661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spacing w:before="60"/>
              <w:ind w:left="0" w:right="-70"/>
              <w:jc w:val="center"/>
              <w:rPr>
                <w:rFonts w:ascii="Marianne" w:hAnsi="Marianne" w:cs="Arial"/>
                <w:smallCaps/>
              </w:rPr>
            </w:pPr>
          </w:p>
          <w:p w14:paraId="2917C21C" w14:textId="77777777" w:rsidR="00DE1661" w:rsidRPr="002E06C0" w:rsidRDefault="00DE1661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pacing w:before="60"/>
              <w:ind w:left="0" w:right="-7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principales activités et/ou travaux réalisés</w:t>
            </w:r>
          </w:p>
        </w:tc>
        <w:tc>
          <w:tcPr>
            <w:tcW w:w="5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7E6CD7" w14:textId="77777777" w:rsidR="00DE1661" w:rsidRPr="002E06C0" w:rsidRDefault="00DE1661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spacing w:before="60"/>
              <w:ind w:left="0" w:right="-70"/>
              <w:jc w:val="center"/>
              <w:rPr>
                <w:rFonts w:ascii="Marianne" w:hAnsi="Marianne" w:cs="Arial"/>
                <w:smallCaps/>
              </w:rPr>
            </w:pPr>
          </w:p>
          <w:p w14:paraId="00221E38" w14:textId="77777777" w:rsidR="00DE1661" w:rsidRPr="002E06C0" w:rsidRDefault="00DE1661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pacing w:before="60" w:after="120"/>
              <w:ind w:left="0" w:right="74"/>
              <w:jc w:val="center"/>
              <w:rPr>
                <w:rFonts w:ascii="Marianne" w:hAnsi="Marianne" w:cs="Arial"/>
                <w:bCs w:val="0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 xml:space="preserve">principales compétences développées dans cette activité </w:t>
            </w:r>
          </w:p>
        </w:tc>
      </w:tr>
      <w:tr w:rsidR="00854C4A" w:rsidRPr="002E06C0" w14:paraId="77995C2A" w14:textId="77777777" w:rsidTr="00A65FD1">
        <w:trPr>
          <w:trHeight w:val="230"/>
        </w:trPr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7ED88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05504E8E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74E25062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2932C5A6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1BD5497F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60715EF5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7854C454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66FCB6DC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080008F1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0463B210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7FB2BF3D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075F868B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76B92DE0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3921F119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662B1655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1E04BB4F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369285EA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282F09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13B9E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5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903F4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</w:tr>
    </w:tbl>
    <w:p w14:paraId="51719DC3" w14:textId="77777777" w:rsidR="00854C4A" w:rsidRPr="002E06C0" w:rsidRDefault="00854C4A" w:rsidP="00854C4A">
      <w:pPr>
        <w:rPr>
          <w:rFonts w:ascii="Marianne" w:hAnsi="Marianne"/>
        </w:rPr>
      </w:pPr>
    </w:p>
    <w:tbl>
      <w:tblPr>
        <w:tblW w:w="1530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9"/>
        <w:gridCol w:w="1440"/>
        <w:gridCol w:w="6300"/>
        <w:gridCol w:w="2724"/>
        <w:gridCol w:w="2556"/>
      </w:tblGrid>
      <w:tr w:rsidR="00854C4A" w:rsidRPr="002E06C0" w14:paraId="645E9733" w14:textId="77777777" w:rsidTr="00A65FD1">
        <w:trPr>
          <w:trHeight w:val="207"/>
        </w:trPr>
        <w:tc>
          <w:tcPr>
            <w:tcW w:w="3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EBE1EFB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jc w:val="center"/>
              <w:rPr>
                <w:rFonts w:ascii="Marianne" w:hAnsi="Marianne" w:cs="Arial"/>
                <w:smallCaps/>
                <w:sz w:val="16"/>
                <w:szCs w:val="16"/>
              </w:rPr>
            </w:pPr>
          </w:p>
          <w:p w14:paraId="2EB72E32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période</w:t>
            </w:r>
          </w:p>
          <w:p w14:paraId="4473F1AE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680"/>
              </w:tabs>
              <w:ind w:left="-70" w:right="-70"/>
              <w:jc w:val="center"/>
              <w:rPr>
                <w:rFonts w:ascii="Marianne" w:hAnsi="Marianne" w:cs="Arial"/>
                <w:b w:val="0"/>
                <w:sz w:val="18"/>
                <w:szCs w:val="18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F0B7EEC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-7"/>
              <w:jc w:val="center"/>
              <w:rPr>
                <w:rFonts w:ascii="Marianne" w:hAnsi="Marianne" w:cs="Arial"/>
                <w:smallCaps/>
              </w:rPr>
            </w:pPr>
          </w:p>
          <w:p w14:paraId="6710EDFC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-7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nom, adresse, et activité principale de l’organisme d’emploi</w:t>
            </w:r>
          </w:p>
          <w:p w14:paraId="0F86DCFA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jc w:val="center"/>
              <w:rPr>
                <w:rFonts w:ascii="Marianne" w:hAnsi="Marianne" w:cs="Arial"/>
                <w:smallCaps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3D82309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jc w:val="center"/>
              <w:rPr>
                <w:rFonts w:ascii="Marianne" w:hAnsi="Marianne" w:cs="Arial"/>
                <w:smallCaps/>
              </w:rPr>
            </w:pPr>
          </w:p>
          <w:p w14:paraId="55C4DD4B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pacing w:before="60" w:after="120"/>
              <w:ind w:left="0" w:right="74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nom et activité du service d’emploi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6A7BF4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0"/>
              <w:jc w:val="center"/>
              <w:rPr>
                <w:rFonts w:ascii="Marianne" w:hAnsi="Marianne" w:cs="Arial"/>
                <w:smallCaps/>
              </w:rPr>
            </w:pPr>
          </w:p>
          <w:p w14:paraId="1C224D8F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statut</w:t>
            </w:r>
          </w:p>
          <w:p w14:paraId="6B061B9F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</w:rPr>
            </w:pPr>
          </w:p>
        </w:tc>
      </w:tr>
      <w:tr w:rsidR="00854C4A" w:rsidRPr="002E06C0" w14:paraId="4CE3D41C" w14:textId="77777777" w:rsidTr="00A65FD1">
        <w:trPr>
          <w:trHeight w:val="230"/>
        </w:trPr>
        <w:tc>
          <w:tcPr>
            <w:tcW w:w="3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B63DC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Cs w:val="0"/>
                <w:smallCaps/>
              </w:rPr>
            </w:pPr>
          </w:p>
          <w:p w14:paraId="4A92AAB7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  <w:r w:rsidRPr="002E06C0">
              <w:rPr>
                <w:rFonts w:ascii="Marianne" w:hAnsi="Marianne" w:cs="Arial"/>
                <w:b w:val="0"/>
                <w:bCs w:val="0"/>
                <w:smallCaps/>
              </w:rPr>
              <w:t xml:space="preserve">De : </w:t>
            </w:r>
          </w:p>
          <w:p w14:paraId="77AC065E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  <w:r w:rsidRPr="002E06C0">
              <w:rPr>
                <w:rFonts w:ascii="Marianne" w:hAnsi="Marianne" w:cs="Arial"/>
                <w:b w:val="0"/>
                <w:bCs w:val="0"/>
                <w:smallCaps/>
              </w:rPr>
              <w:t xml:space="preserve">à : </w:t>
            </w:r>
          </w:p>
          <w:p w14:paraId="1D7D46D3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6A12DE19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zCs w:val="20"/>
              </w:rPr>
            </w:pPr>
            <w:proofErr w:type="gramStart"/>
            <w:r w:rsidRPr="002E06C0">
              <w:rPr>
                <w:rFonts w:ascii="Marianne" w:hAnsi="Marianne" w:cs="Arial"/>
                <w:b w:val="0"/>
                <w:bCs w:val="0"/>
                <w:szCs w:val="20"/>
              </w:rPr>
              <w:t>si</w:t>
            </w:r>
            <w:proofErr w:type="gramEnd"/>
            <w:r w:rsidRPr="002E06C0">
              <w:rPr>
                <w:rFonts w:ascii="Marianne" w:hAnsi="Marianne" w:cs="Arial"/>
                <w:b w:val="0"/>
                <w:bCs w:val="0"/>
                <w:szCs w:val="20"/>
              </w:rPr>
              <w:t xml:space="preserve"> temps partiel, précisez la quotité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DF4FED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0A380D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5156E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</w:tr>
      <w:tr w:rsidR="00DE1661" w:rsidRPr="002E06C0" w14:paraId="62695A18" w14:textId="77777777" w:rsidTr="00A65FD1">
        <w:trPr>
          <w:trHeight w:val="427"/>
        </w:trPr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B4D0405" w14:textId="77777777" w:rsidR="00DE1661" w:rsidRPr="002E06C0" w:rsidRDefault="00DE1661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0"/>
              <w:jc w:val="center"/>
              <w:rPr>
                <w:rFonts w:ascii="Marianne" w:hAnsi="Marianne" w:cs="Arial"/>
                <w:smallCaps/>
              </w:rPr>
            </w:pPr>
          </w:p>
          <w:p w14:paraId="34A02974" w14:textId="77777777" w:rsidR="00DE1661" w:rsidRPr="002E06C0" w:rsidRDefault="00DE1661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catégorie/</w:t>
            </w:r>
          </w:p>
          <w:p w14:paraId="7F6327B8" w14:textId="77777777" w:rsidR="00DE1661" w:rsidRPr="002E06C0" w:rsidRDefault="00DE1661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 xml:space="preserve">corps/ cadre </w:t>
            </w:r>
          </w:p>
          <w:p w14:paraId="19F7C338" w14:textId="77777777" w:rsidR="00DE1661" w:rsidRPr="002E06C0" w:rsidRDefault="00DE1661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d'emplois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108FB1B" w14:textId="77777777" w:rsidR="00DE1661" w:rsidRPr="002E06C0" w:rsidRDefault="00DE1661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0"/>
              <w:jc w:val="center"/>
              <w:rPr>
                <w:rFonts w:ascii="Marianne" w:hAnsi="Marianne" w:cs="Arial"/>
                <w:smallCaps/>
              </w:rPr>
            </w:pPr>
          </w:p>
          <w:p w14:paraId="60962AC0" w14:textId="77777777" w:rsidR="00DE1661" w:rsidRPr="002E06C0" w:rsidRDefault="00DE1661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domaine fonctionnel/</w:t>
            </w:r>
          </w:p>
          <w:p w14:paraId="7BF2EFD2" w14:textId="77777777" w:rsidR="00DE1661" w:rsidRPr="002E06C0" w:rsidRDefault="00DE1661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pacing w:after="120"/>
              <w:ind w:left="0" w:righ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emploi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1E756F5" w14:textId="77777777" w:rsidR="00DE1661" w:rsidRPr="002E06C0" w:rsidRDefault="00DE1661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spacing w:before="60"/>
              <w:ind w:left="0" w:right="-70"/>
              <w:jc w:val="center"/>
              <w:rPr>
                <w:rFonts w:ascii="Marianne" w:hAnsi="Marianne" w:cs="Arial"/>
                <w:smallCaps/>
              </w:rPr>
            </w:pPr>
          </w:p>
          <w:p w14:paraId="12FFBEA9" w14:textId="77777777" w:rsidR="00DE1661" w:rsidRPr="002E06C0" w:rsidRDefault="00DE1661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pacing w:before="60"/>
              <w:ind w:left="0" w:right="-7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principales activités et/ou travaux réalisés</w:t>
            </w:r>
          </w:p>
        </w:tc>
        <w:tc>
          <w:tcPr>
            <w:tcW w:w="5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422212" w14:textId="77777777" w:rsidR="00DE1661" w:rsidRPr="002E06C0" w:rsidRDefault="00DE1661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spacing w:before="60"/>
              <w:ind w:left="0" w:right="-70"/>
              <w:jc w:val="center"/>
              <w:rPr>
                <w:rFonts w:ascii="Marianne" w:hAnsi="Marianne" w:cs="Arial"/>
                <w:smallCaps/>
              </w:rPr>
            </w:pPr>
          </w:p>
          <w:p w14:paraId="1C221416" w14:textId="77777777" w:rsidR="00DE1661" w:rsidRPr="002E06C0" w:rsidRDefault="00DE1661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pacing w:before="60" w:after="120"/>
              <w:ind w:left="0" w:right="74"/>
              <w:jc w:val="center"/>
              <w:rPr>
                <w:rFonts w:ascii="Marianne" w:hAnsi="Marianne" w:cs="Arial"/>
                <w:bCs w:val="0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 xml:space="preserve">principales compétences développées dans cette activité </w:t>
            </w:r>
          </w:p>
        </w:tc>
      </w:tr>
      <w:tr w:rsidR="00854C4A" w:rsidRPr="002E06C0" w14:paraId="02BC9F93" w14:textId="77777777" w:rsidTr="00A65FD1">
        <w:trPr>
          <w:trHeight w:val="230"/>
        </w:trPr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23D35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16E30913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1EDFEA42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0F2A9CFA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70D4E2BB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320B1DD0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6F839465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25E0CCBF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3C1B7E26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05C34B94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30372317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4E49F748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06A05B67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50DF3484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EE8B57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6444D9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5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2142C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</w:tr>
    </w:tbl>
    <w:p w14:paraId="194277BD" w14:textId="77777777" w:rsidR="00854C4A" w:rsidRPr="002E06C0" w:rsidRDefault="00854C4A" w:rsidP="00854C4A">
      <w:pPr>
        <w:rPr>
          <w:rFonts w:ascii="Marianne" w:hAnsi="Marianne"/>
          <w:i/>
          <w:iCs/>
          <w:sz w:val="22"/>
        </w:rPr>
      </w:pPr>
    </w:p>
    <w:p w14:paraId="25F83D05" w14:textId="77777777" w:rsidR="00854C4A" w:rsidRPr="002E06C0" w:rsidRDefault="002E06C0" w:rsidP="00854C4A">
      <w:pPr>
        <w:rPr>
          <w:rFonts w:ascii="Marianne" w:hAnsi="Marianne"/>
        </w:rPr>
      </w:pPr>
      <w:r>
        <w:rPr>
          <w:rFonts w:ascii="Marianne" w:hAnsi="Marianne"/>
        </w:rPr>
        <w:br w:type="page"/>
      </w:r>
    </w:p>
    <w:tbl>
      <w:tblPr>
        <w:tblW w:w="1530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9"/>
        <w:gridCol w:w="1440"/>
        <w:gridCol w:w="6300"/>
        <w:gridCol w:w="2724"/>
        <w:gridCol w:w="2556"/>
      </w:tblGrid>
      <w:tr w:rsidR="00854C4A" w:rsidRPr="002E06C0" w14:paraId="10585A61" w14:textId="77777777" w:rsidTr="00A65FD1">
        <w:trPr>
          <w:trHeight w:val="207"/>
        </w:trPr>
        <w:tc>
          <w:tcPr>
            <w:tcW w:w="3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F49AB81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jc w:val="center"/>
              <w:rPr>
                <w:rFonts w:ascii="Marianne" w:hAnsi="Marianne" w:cs="Arial"/>
                <w:smallCaps/>
                <w:sz w:val="16"/>
                <w:szCs w:val="16"/>
              </w:rPr>
            </w:pPr>
          </w:p>
          <w:p w14:paraId="084540AB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période</w:t>
            </w:r>
          </w:p>
          <w:p w14:paraId="63CE9A90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680"/>
              </w:tabs>
              <w:ind w:left="-70" w:right="-70"/>
              <w:jc w:val="center"/>
              <w:rPr>
                <w:rFonts w:ascii="Marianne" w:hAnsi="Marianne" w:cs="Arial"/>
                <w:b w:val="0"/>
                <w:sz w:val="18"/>
                <w:szCs w:val="18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80C7A3B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-7"/>
              <w:jc w:val="center"/>
              <w:rPr>
                <w:rFonts w:ascii="Marianne" w:hAnsi="Marianne" w:cs="Arial"/>
                <w:smallCaps/>
              </w:rPr>
            </w:pPr>
          </w:p>
          <w:p w14:paraId="61B9DCD5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-7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nom, adresse, et activité principale de l’organisme d’emploi</w:t>
            </w:r>
          </w:p>
          <w:p w14:paraId="3259C872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jc w:val="center"/>
              <w:rPr>
                <w:rFonts w:ascii="Marianne" w:hAnsi="Marianne" w:cs="Arial"/>
                <w:smallCaps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96B9AED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jc w:val="center"/>
              <w:rPr>
                <w:rFonts w:ascii="Marianne" w:hAnsi="Marianne" w:cs="Arial"/>
                <w:smallCaps/>
              </w:rPr>
            </w:pPr>
          </w:p>
          <w:p w14:paraId="702343F2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pacing w:before="60" w:after="120"/>
              <w:ind w:left="0" w:right="74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nom et activité du service d’emploi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F2908E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0"/>
              <w:jc w:val="center"/>
              <w:rPr>
                <w:rFonts w:ascii="Marianne" w:hAnsi="Marianne" w:cs="Arial"/>
                <w:smallCaps/>
              </w:rPr>
            </w:pPr>
          </w:p>
          <w:p w14:paraId="5BA051F4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statut</w:t>
            </w:r>
          </w:p>
          <w:p w14:paraId="3074EA96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</w:rPr>
            </w:pPr>
          </w:p>
        </w:tc>
      </w:tr>
      <w:tr w:rsidR="00854C4A" w:rsidRPr="002E06C0" w14:paraId="07E304E1" w14:textId="77777777" w:rsidTr="00A65FD1">
        <w:trPr>
          <w:trHeight w:val="230"/>
        </w:trPr>
        <w:tc>
          <w:tcPr>
            <w:tcW w:w="3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900592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Cs w:val="0"/>
                <w:smallCaps/>
              </w:rPr>
            </w:pPr>
          </w:p>
          <w:p w14:paraId="38326CB5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  <w:r w:rsidRPr="002E06C0">
              <w:rPr>
                <w:rFonts w:ascii="Marianne" w:hAnsi="Marianne" w:cs="Arial"/>
                <w:b w:val="0"/>
                <w:bCs w:val="0"/>
                <w:smallCaps/>
              </w:rPr>
              <w:t xml:space="preserve">De : </w:t>
            </w:r>
          </w:p>
          <w:p w14:paraId="01813E37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  <w:r w:rsidRPr="002E06C0">
              <w:rPr>
                <w:rFonts w:ascii="Marianne" w:hAnsi="Marianne" w:cs="Arial"/>
                <w:b w:val="0"/>
                <w:bCs w:val="0"/>
                <w:smallCaps/>
              </w:rPr>
              <w:t xml:space="preserve">à : </w:t>
            </w:r>
          </w:p>
          <w:p w14:paraId="563C6B04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66E26AA5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zCs w:val="20"/>
              </w:rPr>
            </w:pPr>
            <w:proofErr w:type="gramStart"/>
            <w:r w:rsidRPr="002E06C0">
              <w:rPr>
                <w:rFonts w:ascii="Marianne" w:hAnsi="Marianne" w:cs="Arial"/>
                <w:b w:val="0"/>
                <w:bCs w:val="0"/>
                <w:szCs w:val="20"/>
              </w:rPr>
              <w:t>si</w:t>
            </w:r>
            <w:proofErr w:type="gramEnd"/>
            <w:r w:rsidRPr="002E06C0">
              <w:rPr>
                <w:rFonts w:ascii="Marianne" w:hAnsi="Marianne" w:cs="Arial"/>
                <w:b w:val="0"/>
                <w:bCs w:val="0"/>
                <w:szCs w:val="20"/>
              </w:rPr>
              <w:t xml:space="preserve"> temps partiel, précisez la quotité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221A5B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59C371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B8A3D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</w:tr>
      <w:tr w:rsidR="00DE1661" w:rsidRPr="002E06C0" w14:paraId="486FB1E5" w14:textId="77777777" w:rsidTr="00A65FD1">
        <w:trPr>
          <w:trHeight w:val="427"/>
        </w:trPr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B3EE07D" w14:textId="77777777" w:rsidR="00DE1661" w:rsidRPr="002E06C0" w:rsidRDefault="00DE1661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0"/>
              <w:jc w:val="center"/>
              <w:rPr>
                <w:rFonts w:ascii="Marianne" w:hAnsi="Marianne" w:cs="Arial"/>
                <w:smallCaps/>
              </w:rPr>
            </w:pPr>
          </w:p>
          <w:p w14:paraId="2636F075" w14:textId="77777777" w:rsidR="00DE1661" w:rsidRPr="002E06C0" w:rsidRDefault="00DE1661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catégorie/</w:t>
            </w:r>
          </w:p>
          <w:p w14:paraId="24B37233" w14:textId="77777777" w:rsidR="00DE1661" w:rsidRPr="002E06C0" w:rsidRDefault="00DE1661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 xml:space="preserve">corps/ cadre </w:t>
            </w:r>
          </w:p>
          <w:p w14:paraId="1330E320" w14:textId="77777777" w:rsidR="00DE1661" w:rsidRPr="002E06C0" w:rsidRDefault="00DE1661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d'emplois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585F8DF" w14:textId="77777777" w:rsidR="00DE1661" w:rsidRPr="002E06C0" w:rsidRDefault="00DE1661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0"/>
              <w:jc w:val="center"/>
              <w:rPr>
                <w:rFonts w:ascii="Marianne" w:hAnsi="Marianne" w:cs="Arial"/>
                <w:smallCaps/>
              </w:rPr>
            </w:pPr>
          </w:p>
          <w:p w14:paraId="0FA97056" w14:textId="77777777" w:rsidR="00DE1661" w:rsidRPr="002E06C0" w:rsidRDefault="00DE1661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domaine fonctionnel/</w:t>
            </w:r>
          </w:p>
          <w:p w14:paraId="7247473D" w14:textId="77777777" w:rsidR="00DE1661" w:rsidRPr="002E06C0" w:rsidRDefault="00DE1661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pacing w:after="120"/>
              <w:ind w:left="0" w:righ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emploi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384F19D" w14:textId="77777777" w:rsidR="00DE1661" w:rsidRPr="002E06C0" w:rsidRDefault="00DE1661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spacing w:before="60"/>
              <w:ind w:left="0" w:right="-70"/>
              <w:jc w:val="center"/>
              <w:rPr>
                <w:rFonts w:ascii="Marianne" w:hAnsi="Marianne" w:cs="Arial"/>
                <w:smallCaps/>
              </w:rPr>
            </w:pPr>
          </w:p>
          <w:p w14:paraId="0E35D0A8" w14:textId="77777777" w:rsidR="00DE1661" w:rsidRPr="002E06C0" w:rsidRDefault="00DE1661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pacing w:before="60"/>
              <w:ind w:left="0" w:right="-7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principales activités et/ou travaux réalisés</w:t>
            </w:r>
          </w:p>
        </w:tc>
        <w:tc>
          <w:tcPr>
            <w:tcW w:w="5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926E7C" w14:textId="77777777" w:rsidR="00DE1661" w:rsidRPr="002E06C0" w:rsidRDefault="00DE1661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spacing w:before="60"/>
              <w:ind w:left="0" w:right="-70"/>
              <w:jc w:val="center"/>
              <w:rPr>
                <w:rFonts w:ascii="Marianne" w:hAnsi="Marianne" w:cs="Arial"/>
                <w:smallCaps/>
              </w:rPr>
            </w:pPr>
          </w:p>
          <w:p w14:paraId="29A56064" w14:textId="77777777" w:rsidR="00DE1661" w:rsidRPr="002E06C0" w:rsidRDefault="00DE1661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pacing w:before="60" w:after="120"/>
              <w:ind w:left="0" w:right="74"/>
              <w:jc w:val="center"/>
              <w:rPr>
                <w:rFonts w:ascii="Marianne" w:hAnsi="Marianne" w:cs="Arial"/>
                <w:bCs w:val="0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 xml:space="preserve">principales compétences développées dans cette activité </w:t>
            </w:r>
          </w:p>
        </w:tc>
      </w:tr>
      <w:tr w:rsidR="00854C4A" w:rsidRPr="002E06C0" w14:paraId="2D7998D3" w14:textId="77777777" w:rsidTr="00A65FD1">
        <w:trPr>
          <w:trHeight w:val="230"/>
        </w:trPr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888AB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626FBFDE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742086E1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1EE36E69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160F719D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698641BD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5E94E838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119D9027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64AFD98B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49399E3C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42783D7C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19DBA826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1ACE7513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7D6E2760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E9870A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E332B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5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DDCBA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</w:tr>
    </w:tbl>
    <w:p w14:paraId="2CE8948B" w14:textId="77777777" w:rsidR="002E06C0" w:rsidRDefault="002E06C0" w:rsidP="00854C4A">
      <w:pPr>
        <w:rPr>
          <w:rFonts w:ascii="Marianne" w:hAnsi="Marianne"/>
        </w:rPr>
      </w:pPr>
    </w:p>
    <w:p w14:paraId="719773AE" w14:textId="77777777" w:rsidR="00854C4A" w:rsidRPr="002E06C0" w:rsidRDefault="002E06C0" w:rsidP="00854C4A">
      <w:pPr>
        <w:rPr>
          <w:rFonts w:ascii="Marianne" w:hAnsi="Marianne"/>
        </w:rPr>
      </w:pPr>
      <w:r>
        <w:rPr>
          <w:rFonts w:ascii="Marianne" w:hAnsi="Marianne"/>
        </w:rPr>
        <w:br w:type="page"/>
      </w:r>
    </w:p>
    <w:tbl>
      <w:tblPr>
        <w:tblW w:w="1530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9"/>
        <w:gridCol w:w="1440"/>
        <w:gridCol w:w="6300"/>
        <w:gridCol w:w="2724"/>
        <w:gridCol w:w="2556"/>
      </w:tblGrid>
      <w:tr w:rsidR="00633CCE" w:rsidRPr="002E06C0" w14:paraId="62C818DF" w14:textId="77777777" w:rsidTr="00A43BDC">
        <w:trPr>
          <w:trHeight w:val="207"/>
        </w:trPr>
        <w:tc>
          <w:tcPr>
            <w:tcW w:w="3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A3DDC96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jc w:val="center"/>
              <w:rPr>
                <w:rFonts w:ascii="Marianne" w:hAnsi="Marianne" w:cs="Arial"/>
                <w:smallCaps/>
                <w:sz w:val="16"/>
                <w:szCs w:val="16"/>
              </w:rPr>
            </w:pPr>
          </w:p>
          <w:p w14:paraId="1244426F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période</w:t>
            </w:r>
          </w:p>
          <w:p w14:paraId="5FB54AEE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680"/>
              </w:tabs>
              <w:ind w:left="-70" w:right="-70"/>
              <w:jc w:val="center"/>
              <w:rPr>
                <w:rFonts w:ascii="Marianne" w:hAnsi="Marianne" w:cs="Arial"/>
                <w:b w:val="0"/>
                <w:sz w:val="18"/>
                <w:szCs w:val="18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908658D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-7"/>
              <w:jc w:val="center"/>
              <w:rPr>
                <w:rFonts w:ascii="Marianne" w:hAnsi="Marianne" w:cs="Arial"/>
                <w:smallCaps/>
              </w:rPr>
            </w:pPr>
          </w:p>
          <w:p w14:paraId="622CAAF0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-7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nom, adresse, et activité principale de l’organisme d’emploi</w:t>
            </w:r>
          </w:p>
          <w:p w14:paraId="66A6956C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jc w:val="center"/>
              <w:rPr>
                <w:rFonts w:ascii="Marianne" w:hAnsi="Marianne" w:cs="Arial"/>
                <w:smallCaps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FBF4114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jc w:val="center"/>
              <w:rPr>
                <w:rFonts w:ascii="Marianne" w:hAnsi="Marianne" w:cs="Arial"/>
                <w:smallCaps/>
              </w:rPr>
            </w:pPr>
          </w:p>
          <w:p w14:paraId="073064E0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pacing w:before="60" w:after="120"/>
              <w:ind w:left="0" w:right="74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nom et activité du service d’emploi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9A9939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0"/>
              <w:jc w:val="center"/>
              <w:rPr>
                <w:rFonts w:ascii="Marianne" w:hAnsi="Marianne" w:cs="Arial"/>
                <w:smallCaps/>
              </w:rPr>
            </w:pPr>
          </w:p>
          <w:p w14:paraId="53F51438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statut</w:t>
            </w:r>
          </w:p>
          <w:p w14:paraId="7C15937D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</w:rPr>
            </w:pPr>
          </w:p>
        </w:tc>
      </w:tr>
      <w:tr w:rsidR="00633CCE" w:rsidRPr="002E06C0" w14:paraId="5D951DE8" w14:textId="77777777" w:rsidTr="00A43BDC">
        <w:trPr>
          <w:trHeight w:val="230"/>
        </w:trPr>
        <w:tc>
          <w:tcPr>
            <w:tcW w:w="3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6F0398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Cs w:val="0"/>
                <w:smallCaps/>
              </w:rPr>
            </w:pPr>
          </w:p>
          <w:p w14:paraId="0AE9BD3B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  <w:r w:rsidRPr="002E06C0">
              <w:rPr>
                <w:rFonts w:ascii="Marianne" w:hAnsi="Marianne" w:cs="Arial"/>
                <w:b w:val="0"/>
                <w:bCs w:val="0"/>
                <w:smallCaps/>
              </w:rPr>
              <w:t xml:space="preserve">De : </w:t>
            </w:r>
          </w:p>
          <w:p w14:paraId="440D4033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  <w:r w:rsidRPr="002E06C0">
              <w:rPr>
                <w:rFonts w:ascii="Marianne" w:hAnsi="Marianne" w:cs="Arial"/>
                <w:b w:val="0"/>
                <w:bCs w:val="0"/>
                <w:smallCaps/>
              </w:rPr>
              <w:t xml:space="preserve">à : </w:t>
            </w:r>
          </w:p>
          <w:p w14:paraId="4B64AE1B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707829E2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zCs w:val="20"/>
              </w:rPr>
            </w:pPr>
            <w:proofErr w:type="gramStart"/>
            <w:r w:rsidRPr="002E06C0">
              <w:rPr>
                <w:rFonts w:ascii="Marianne" w:hAnsi="Marianne" w:cs="Arial"/>
                <w:b w:val="0"/>
                <w:bCs w:val="0"/>
                <w:szCs w:val="20"/>
              </w:rPr>
              <w:t>si</w:t>
            </w:r>
            <w:proofErr w:type="gramEnd"/>
            <w:r w:rsidRPr="002E06C0">
              <w:rPr>
                <w:rFonts w:ascii="Marianne" w:hAnsi="Marianne" w:cs="Arial"/>
                <w:b w:val="0"/>
                <w:bCs w:val="0"/>
                <w:szCs w:val="20"/>
              </w:rPr>
              <w:t xml:space="preserve"> temps partiel, précisez la quotité</w:t>
            </w:r>
          </w:p>
          <w:p w14:paraId="4CEBA867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A86771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94FC5E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8356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</w:tr>
      <w:tr w:rsidR="00633CCE" w:rsidRPr="002E06C0" w14:paraId="6FD3A613" w14:textId="77777777" w:rsidTr="00A43BDC">
        <w:trPr>
          <w:trHeight w:val="427"/>
        </w:trPr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CA938CE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0"/>
              <w:jc w:val="center"/>
              <w:rPr>
                <w:rFonts w:ascii="Marianne" w:hAnsi="Marianne" w:cs="Arial"/>
                <w:smallCaps/>
              </w:rPr>
            </w:pPr>
          </w:p>
          <w:p w14:paraId="42F5036A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catégorie/</w:t>
            </w:r>
          </w:p>
          <w:p w14:paraId="4C90C569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 xml:space="preserve">corps/ cadre </w:t>
            </w:r>
          </w:p>
          <w:p w14:paraId="68F2270E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d'emplois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CD14317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0"/>
              <w:jc w:val="center"/>
              <w:rPr>
                <w:rFonts w:ascii="Marianne" w:hAnsi="Marianne" w:cs="Arial"/>
                <w:smallCaps/>
              </w:rPr>
            </w:pPr>
          </w:p>
          <w:p w14:paraId="73079E9F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domaine fonctionnel/</w:t>
            </w:r>
          </w:p>
          <w:p w14:paraId="065D2EBB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pacing w:after="120"/>
              <w:ind w:left="0" w:righ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emploi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FD65DE0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spacing w:before="60"/>
              <w:ind w:left="0" w:right="-70"/>
              <w:jc w:val="center"/>
              <w:rPr>
                <w:rFonts w:ascii="Marianne" w:hAnsi="Marianne" w:cs="Arial"/>
                <w:smallCaps/>
              </w:rPr>
            </w:pPr>
          </w:p>
          <w:p w14:paraId="1DDC3F15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pacing w:before="60"/>
              <w:ind w:left="0" w:right="-7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principales activités et/ou travaux réalisés</w:t>
            </w:r>
          </w:p>
        </w:tc>
        <w:tc>
          <w:tcPr>
            <w:tcW w:w="5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6CC0E7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spacing w:before="60"/>
              <w:ind w:left="0" w:right="-70"/>
              <w:jc w:val="center"/>
              <w:rPr>
                <w:rFonts w:ascii="Marianne" w:hAnsi="Marianne" w:cs="Arial"/>
                <w:smallCaps/>
              </w:rPr>
            </w:pPr>
          </w:p>
          <w:p w14:paraId="58312134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pacing w:before="60" w:after="120"/>
              <w:ind w:left="0" w:right="74"/>
              <w:jc w:val="center"/>
              <w:rPr>
                <w:rFonts w:ascii="Marianne" w:hAnsi="Marianne" w:cs="Arial"/>
                <w:bCs w:val="0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 xml:space="preserve">principales compétences développées dans cette activité </w:t>
            </w:r>
          </w:p>
        </w:tc>
      </w:tr>
      <w:tr w:rsidR="00633CCE" w:rsidRPr="002E06C0" w14:paraId="77A67DCD" w14:textId="77777777" w:rsidTr="00A43BDC">
        <w:trPr>
          <w:trHeight w:val="230"/>
        </w:trPr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70D1B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2EDE955C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2C14A804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2F7E60C5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1E532BB4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77C04C76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2742544A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36A85374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7296684C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0F2C1FAD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2AC7F143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537F60C5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58B03FB4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7C88C9EF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7C518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0F984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5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127F3" w14:textId="77777777" w:rsidR="00633CCE" w:rsidRPr="002E06C0" w:rsidRDefault="00633CCE" w:rsidP="00A43BDC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</w:tr>
    </w:tbl>
    <w:p w14:paraId="49350A4C" w14:textId="77777777" w:rsidR="00854C4A" w:rsidRPr="002E06C0" w:rsidRDefault="00854C4A" w:rsidP="00633CCE">
      <w:pPr>
        <w:ind w:left="-567"/>
        <w:rPr>
          <w:rFonts w:ascii="Marianne" w:hAnsi="Marianne"/>
          <w:sz w:val="20"/>
        </w:rPr>
      </w:pPr>
    </w:p>
    <w:p w14:paraId="12D8E3F2" w14:textId="77777777" w:rsidR="00854C4A" w:rsidRPr="002E06C0" w:rsidRDefault="002E06C0" w:rsidP="00854C4A">
      <w:pPr>
        <w:jc w:val="center"/>
        <w:rPr>
          <w:rFonts w:ascii="Marianne" w:hAnsi="Marianne"/>
          <w:sz w:val="20"/>
        </w:rPr>
      </w:pPr>
      <w:r>
        <w:rPr>
          <w:rFonts w:ascii="Marianne" w:hAnsi="Marianne"/>
          <w:sz w:val="20"/>
        </w:rPr>
        <w:br w:type="page"/>
      </w:r>
    </w:p>
    <w:p w14:paraId="25AD88B1" w14:textId="77777777" w:rsidR="00854C4A" w:rsidRPr="002E06C0" w:rsidRDefault="00854C4A" w:rsidP="00854C4A">
      <w:pPr>
        <w:pStyle w:val="Normalcentr1"/>
        <w:numPr>
          <w:ilvl w:val="0"/>
          <w:numId w:val="4"/>
        </w:numPr>
        <w:tabs>
          <w:tab w:val="clear" w:pos="3060"/>
          <w:tab w:val="clear" w:pos="3600"/>
          <w:tab w:val="clear" w:pos="9540"/>
          <w:tab w:val="left" w:pos="7740"/>
          <w:tab w:val="left" w:leader="dot" w:pos="10260"/>
        </w:tabs>
        <w:ind w:left="720" w:hanging="360"/>
        <w:rPr>
          <w:rFonts w:ascii="Marianne" w:hAnsi="Marianne" w:cs="Arial"/>
          <w:smallCaps/>
          <w:sz w:val="24"/>
        </w:rPr>
      </w:pPr>
      <w:r w:rsidRPr="002E06C0">
        <w:rPr>
          <w:rFonts w:ascii="Marianne" w:hAnsi="Marianne" w:cs="Arial"/>
          <w:smallCaps/>
          <w:sz w:val="24"/>
        </w:rPr>
        <w:lastRenderedPageBreak/>
        <w:t xml:space="preserve">les actions de formation </w:t>
      </w:r>
      <w:r w:rsidR="00DE1661" w:rsidRPr="002E06C0">
        <w:rPr>
          <w:rFonts w:ascii="Marianne" w:hAnsi="Marianne" w:cs="Arial"/>
          <w:smallCaps/>
          <w:sz w:val="24"/>
        </w:rPr>
        <w:t xml:space="preserve">professionnelle </w:t>
      </w:r>
      <w:r w:rsidRPr="002E06C0">
        <w:rPr>
          <w:rFonts w:ascii="Marianne" w:hAnsi="Marianne" w:cs="Arial"/>
          <w:smallCaps/>
          <w:sz w:val="24"/>
        </w:rPr>
        <w:t xml:space="preserve">en lien avec vos </w:t>
      </w:r>
      <w:r w:rsidR="00DE1661" w:rsidRPr="002E06C0">
        <w:rPr>
          <w:rFonts w:ascii="Marianne" w:hAnsi="Marianne" w:cs="Arial"/>
          <w:smallCaps/>
          <w:sz w:val="24"/>
        </w:rPr>
        <w:t>compétences</w:t>
      </w:r>
      <w:r w:rsidRPr="002E06C0">
        <w:rPr>
          <w:rFonts w:ascii="Marianne" w:hAnsi="Marianne" w:cs="Arial"/>
          <w:smallCaps/>
          <w:sz w:val="24"/>
        </w:rPr>
        <w:t xml:space="preserve"> et/ou votre projet professionnel</w:t>
      </w:r>
    </w:p>
    <w:p w14:paraId="0D61B69C" w14:textId="77777777" w:rsidR="00854C4A" w:rsidRPr="002E06C0" w:rsidRDefault="00854C4A" w:rsidP="00854C4A">
      <w:pPr>
        <w:pStyle w:val="Normalcentr1"/>
        <w:tabs>
          <w:tab w:val="clear" w:pos="3060"/>
          <w:tab w:val="clear" w:pos="3600"/>
          <w:tab w:val="clear" w:pos="9540"/>
          <w:tab w:val="left" w:leader="dot" w:pos="9900"/>
        </w:tabs>
        <w:ind w:left="540"/>
        <w:rPr>
          <w:rFonts w:ascii="Marianne" w:hAnsi="Marianne" w:cs="Arial"/>
          <w:i/>
          <w:iCs/>
        </w:rPr>
      </w:pPr>
    </w:p>
    <w:tbl>
      <w:tblPr>
        <w:tblW w:w="1530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4"/>
        <w:gridCol w:w="900"/>
        <w:gridCol w:w="3780"/>
        <w:gridCol w:w="3600"/>
        <w:gridCol w:w="4535"/>
      </w:tblGrid>
      <w:tr w:rsidR="00854C4A" w:rsidRPr="002E06C0" w14:paraId="326A472A" w14:textId="77777777" w:rsidTr="00A65FD1">
        <w:trPr>
          <w:trHeight w:val="760"/>
        </w:trPr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78A73D02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spacing w:before="120" w:after="120"/>
              <w:ind w:lef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période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42DC7AB9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680"/>
              </w:tabs>
              <w:snapToGrid w:val="0"/>
              <w:spacing w:before="120"/>
              <w:ind w:left="-70" w:right="-7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durée</w:t>
            </w:r>
          </w:p>
          <w:p w14:paraId="1F5CF4EF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pacing w:after="120"/>
              <w:ind w:left="0"/>
              <w:jc w:val="center"/>
              <w:rPr>
                <w:rFonts w:ascii="Marianne" w:hAnsi="Marianne" w:cs="Arial"/>
                <w:smallCaps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4C2D339D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spacing w:before="120" w:after="120"/>
              <w:ind w:lef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organisme de formation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7D21F01D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spacing w:before="120" w:after="120"/>
              <w:ind w:lef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domaine/spécialité</w:t>
            </w: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A057FD3" w14:textId="77777777" w:rsidR="00854C4A" w:rsidRPr="002E06C0" w:rsidRDefault="00DE1661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spacing w:before="120"/>
              <w:ind w:lef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thème</w:t>
            </w:r>
            <w:r w:rsidR="00854C4A" w:rsidRPr="002E06C0">
              <w:rPr>
                <w:rFonts w:ascii="Marianne" w:hAnsi="Marianne" w:cs="Arial"/>
                <w:smallCaps/>
              </w:rPr>
              <w:t xml:space="preserve"> de la formation</w:t>
            </w:r>
          </w:p>
          <w:p w14:paraId="60057BB8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 xml:space="preserve">(et intitulé du titre </w:t>
            </w:r>
          </w:p>
          <w:p w14:paraId="4D683947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éventuellement obtenu)</w:t>
            </w:r>
          </w:p>
        </w:tc>
      </w:tr>
      <w:tr w:rsidR="00854C4A" w:rsidRPr="002E06C0" w14:paraId="7FA7D921" w14:textId="77777777" w:rsidTr="00A65FD1">
        <w:trPr>
          <w:trHeight w:val="230"/>
        </w:trPr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38DF17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smallCaps/>
                <w:sz w:val="22"/>
              </w:rPr>
            </w:pPr>
          </w:p>
          <w:p w14:paraId="4AD33E1C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  <w:proofErr w:type="gramStart"/>
            <w:r w:rsidRPr="002E06C0">
              <w:rPr>
                <w:rFonts w:ascii="Marianne" w:hAnsi="Marianne" w:cs="Arial"/>
              </w:rPr>
              <w:t>du</w:t>
            </w:r>
            <w:proofErr w:type="gramEnd"/>
            <w:r w:rsidRPr="002E06C0">
              <w:rPr>
                <w:rFonts w:ascii="Marianne" w:hAnsi="Marianne" w:cs="Arial"/>
              </w:rPr>
              <w:t> :</w:t>
            </w:r>
          </w:p>
          <w:p w14:paraId="2502A053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  <w:proofErr w:type="gramStart"/>
            <w:r w:rsidRPr="002E06C0">
              <w:rPr>
                <w:rFonts w:ascii="Marianne" w:hAnsi="Marianne" w:cs="Arial"/>
              </w:rPr>
              <w:t>au</w:t>
            </w:r>
            <w:proofErr w:type="gramEnd"/>
            <w:r w:rsidRPr="002E06C0">
              <w:rPr>
                <w:rFonts w:ascii="Marianne" w:hAnsi="Marianne" w:cs="Arial"/>
              </w:rPr>
              <w:t> :</w:t>
            </w:r>
          </w:p>
          <w:p w14:paraId="70CD560F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6B6959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  <w:szCs w:val="20"/>
              </w:rPr>
            </w:pPr>
          </w:p>
          <w:p w14:paraId="03B54464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  <w:b w:val="0"/>
                <w:bCs w:val="0"/>
                <w:szCs w:val="20"/>
              </w:rPr>
            </w:pPr>
          </w:p>
          <w:p w14:paraId="5C0D67A0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  <w:b w:val="0"/>
                <w:bCs w:val="0"/>
                <w:szCs w:val="20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4D40EA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  <w:p w14:paraId="73C01809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B6718F7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  <w:p w14:paraId="2D3593C6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72D6D0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</w:tr>
      <w:tr w:rsidR="00854C4A" w:rsidRPr="002E06C0" w14:paraId="09C5F1EE" w14:textId="77777777" w:rsidTr="00A65FD1">
        <w:trPr>
          <w:trHeight w:val="230"/>
        </w:trPr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541B2A9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sz w:val="22"/>
              </w:rPr>
            </w:pPr>
          </w:p>
          <w:p w14:paraId="246FD7FC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  <w:proofErr w:type="gramStart"/>
            <w:r w:rsidRPr="002E06C0">
              <w:rPr>
                <w:rFonts w:ascii="Marianne" w:hAnsi="Marianne" w:cs="Arial"/>
              </w:rPr>
              <w:t>du</w:t>
            </w:r>
            <w:proofErr w:type="gramEnd"/>
            <w:r w:rsidRPr="002E06C0">
              <w:rPr>
                <w:rFonts w:ascii="Marianne" w:hAnsi="Marianne" w:cs="Arial"/>
              </w:rPr>
              <w:t> :</w:t>
            </w:r>
          </w:p>
          <w:p w14:paraId="71BDA92C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  <w:proofErr w:type="gramStart"/>
            <w:r w:rsidRPr="002E06C0">
              <w:rPr>
                <w:rFonts w:ascii="Marianne" w:hAnsi="Marianne" w:cs="Arial"/>
              </w:rPr>
              <w:t>au</w:t>
            </w:r>
            <w:proofErr w:type="gramEnd"/>
            <w:r w:rsidRPr="002E06C0">
              <w:rPr>
                <w:rFonts w:ascii="Marianne" w:hAnsi="Marianne" w:cs="Arial"/>
              </w:rPr>
              <w:t> :</w:t>
            </w:r>
          </w:p>
          <w:p w14:paraId="140FF9E5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F271E0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07743E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034E83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79EDB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</w:tr>
      <w:tr w:rsidR="00854C4A" w:rsidRPr="002E06C0" w14:paraId="4213A30C" w14:textId="77777777" w:rsidTr="00A65FD1">
        <w:trPr>
          <w:trHeight w:val="230"/>
        </w:trPr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DEFE0C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sz w:val="22"/>
              </w:rPr>
            </w:pPr>
          </w:p>
          <w:p w14:paraId="4AC4C9E2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  <w:proofErr w:type="gramStart"/>
            <w:r w:rsidRPr="002E06C0">
              <w:rPr>
                <w:rFonts w:ascii="Marianne" w:hAnsi="Marianne" w:cs="Arial"/>
              </w:rPr>
              <w:t>du</w:t>
            </w:r>
            <w:proofErr w:type="gramEnd"/>
            <w:r w:rsidRPr="002E06C0">
              <w:rPr>
                <w:rFonts w:ascii="Marianne" w:hAnsi="Marianne" w:cs="Arial"/>
              </w:rPr>
              <w:t> :</w:t>
            </w:r>
          </w:p>
          <w:p w14:paraId="7A81AD6D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  <w:proofErr w:type="gramStart"/>
            <w:r w:rsidRPr="002E06C0">
              <w:rPr>
                <w:rFonts w:ascii="Marianne" w:hAnsi="Marianne" w:cs="Arial"/>
              </w:rPr>
              <w:t>au</w:t>
            </w:r>
            <w:proofErr w:type="gramEnd"/>
            <w:r w:rsidRPr="002E06C0">
              <w:rPr>
                <w:rFonts w:ascii="Marianne" w:hAnsi="Marianne" w:cs="Arial"/>
              </w:rPr>
              <w:t> :</w:t>
            </w:r>
          </w:p>
          <w:p w14:paraId="5BE735FE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00F33CE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2433A34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81CCAF7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312C4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</w:tr>
      <w:tr w:rsidR="002E06C0" w:rsidRPr="002E06C0" w14:paraId="7AB0E9FD" w14:textId="77777777" w:rsidTr="00A65FD1">
        <w:trPr>
          <w:trHeight w:val="230"/>
        </w:trPr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62E5E5" w14:textId="77777777" w:rsidR="002E06C0" w:rsidRPr="002E06C0" w:rsidRDefault="002E06C0" w:rsidP="002E06C0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smallCaps/>
                <w:sz w:val="22"/>
              </w:rPr>
            </w:pPr>
          </w:p>
          <w:p w14:paraId="1B1A3033" w14:textId="77777777" w:rsidR="002E06C0" w:rsidRPr="002E06C0" w:rsidRDefault="002E06C0" w:rsidP="002E06C0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  <w:proofErr w:type="gramStart"/>
            <w:r w:rsidRPr="002E06C0">
              <w:rPr>
                <w:rFonts w:ascii="Marianne" w:hAnsi="Marianne" w:cs="Arial"/>
              </w:rPr>
              <w:t>du</w:t>
            </w:r>
            <w:proofErr w:type="gramEnd"/>
            <w:r w:rsidRPr="002E06C0">
              <w:rPr>
                <w:rFonts w:ascii="Marianne" w:hAnsi="Marianne" w:cs="Arial"/>
              </w:rPr>
              <w:t> :</w:t>
            </w:r>
          </w:p>
          <w:p w14:paraId="56B7DC3C" w14:textId="77777777" w:rsidR="002E06C0" w:rsidRPr="002E06C0" w:rsidRDefault="002E06C0" w:rsidP="002E06C0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  <w:proofErr w:type="gramStart"/>
            <w:r w:rsidRPr="002E06C0">
              <w:rPr>
                <w:rFonts w:ascii="Marianne" w:hAnsi="Marianne" w:cs="Arial"/>
              </w:rPr>
              <w:t>au</w:t>
            </w:r>
            <w:proofErr w:type="gramEnd"/>
            <w:r w:rsidRPr="002E06C0">
              <w:rPr>
                <w:rFonts w:ascii="Marianne" w:hAnsi="Marianne" w:cs="Arial"/>
              </w:rPr>
              <w:t> :</w:t>
            </w:r>
          </w:p>
          <w:p w14:paraId="6688BD1D" w14:textId="77777777" w:rsidR="002E06C0" w:rsidRPr="002E06C0" w:rsidRDefault="002E06C0" w:rsidP="002E06C0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sz w:val="22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CC0124" w14:textId="77777777" w:rsidR="002E06C0" w:rsidRPr="002E06C0" w:rsidRDefault="002E06C0" w:rsidP="002E06C0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B54825D" w14:textId="77777777" w:rsidR="002E06C0" w:rsidRPr="002E06C0" w:rsidRDefault="002E06C0" w:rsidP="002E06C0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41A2424" w14:textId="77777777" w:rsidR="002E06C0" w:rsidRPr="002E06C0" w:rsidRDefault="002E06C0" w:rsidP="002E06C0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96ABF" w14:textId="77777777" w:rsidR="002E06C0" w:rsidRPr="002E06C0" w:rsidRDefault="002E06C0" w:rsidP="002E06C0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</w:tr>
      <w:tr w:rsidR="002E06C0" w:rsidRPr="002E06C0" w14:paraId="1398CB03" w14:textId="77777777" w:rsidTr="00A65FD1">
        <w:trPr>
          <w:trHeight w:val="230"/>
        </w:trPr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00D8F7C" w14:textId="77777777" w:rsidR="002E06C0" w:rsidRPr="002E06C0" w:rsidRDefault="002E06C0" w:rsidP="002E06C0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sz w:val="22"/>
              </w:rPr>
            </w:pPr>
          </w:p>
          <w:p w14:paraId="53467C8F" w14:textId="77777777" w:rsidR="002E06C0" w:rsidRPr="002E06C0" w:rsidRDefault="002E06C0" w:rsidP="002E06C0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  <w:proofErr w:type="gramStart"/>
            <w:r w:rsidRPr="002E06C0">
              <w:rPr>
                <w:rFonts w:ascii="Marianne" w:hAnsi="Marianne" w:cs="Arial"/>
              </w:rPr>
              <w:t>du</w:t>
            </w:r>
            <w:proofErr w:type="gramEnd"/>
            <w:r w:rsidRPr="002E06C0">
              <w:rPr>
                <w:rFonts w:ascii="Marianne" w:hAnsi="Marianne" w:cs="Arial"/>
              </w:rPr>
              <w:t> :</w:t>
            </w:r>
          </w:p>
          <w:p w14:paraId="5225652C" w14:textId="77777777" w:rsidR="002E06C0" w:rsidRPr="002E06C0" w:rsidRDefault="002E06C0" w:rsidP="002E06C0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  <w:proofErr w:type="gramStart"/>
            <w:r w:rsidRPr="002E06C0">
              <w:rPr>
                <w:rFonts w:ascii="Marianne" w:hAnsi="Marianne" w:cs="Arial"/>
              </w:rPr>
              <w:t>au</w:t>
            </w:r>
            <w:proofErr w:type="gramEnd"/>
            <w:r w:rsidRPr="002E06C0">
              <w:rPr>
                <w:rFonts w:ascii="Marianne" w:hAnsi="Marianne" w:cs="Arial"/>
              </w:rPr>
              <w:t> :</w:t>
            </w:r>
          </w:p>
          <w:p w14:paraId="7FA7200C" w14:textId="77777777" w:rsidR="002E06C0" w:rsidRPr="002E06C0" w:rsidRDefault="002E06C0" w:rsidP="002E06C0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sz w:val="22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9856F1C" w14:textId="77777777" w:rsidR="002E06C0" w:rsidRPr="002E06C0" w:rsidRDefault="002E06C0" w:rsidP="002E06C0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F045DAA" w14:textId="77777777" w:rsidR="002E06C0" w:rsidRPr="002E06C0" w:rsidRDefault="002E06C0" w:rsidP="002E06C0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58A0A18" w14:textId="77777777" w:rsidR="002E06C0" w:rsidRPr="002E06C0" w:rsidRDefault="002E06C0" w:rsidP="002E06C0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1EB33" w14:textId="77777777" w:rsidR="002E06C0" w:rsidRPr="002E06C0" w:rsidRDefault="002E06C0" w:rsidP="002E06C0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</w:tr>
      <w:tr w:rsidR="002E06C0" w:rsidRPr="002E06C0" w14:paraId="2CADDB4E" w14:textId="77777777" w:rsidTr="00A65FD1">
        <w:trPr>
          <w:trHeight w:val="230"/>
        </w:trPr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B0F081" w14:textId="77777777" w:rsidR="002E06C0" w:rsidRPr="002E06C0" w:rsidRDefault="002E06C0" w:rsidP="002E06C0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sz w:val="22"/>
              </w:rPr>
            </w:pPr>
          </w:p>
          <w:p w14:paraId="0A076A78" w14:textId="77777777" w:rsidR="002E06C0" w:rsidRPr="002E06C0" w:rsidRDefault="002E06C0" w:rsidP="002E06C0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  <w:proofErr w:type="gramStart"/>
            <w:r w:rsidRPr="002E06C0">
              <w:rPr>
                <w:rFonts w:ascii="Marianne" w:hAnsi="Marianne" w:cs="Arial"/>
              </w:rPr>
              <w:t>du</w:t>
            </w:r>
            <w:proofErr w:type="gramEnd"/>
            <w:r w:rsidRPr="002E06C0">
              <w:rPr>
                <w:rFonts w:ascii="Marianne" w:hAnsi="Marianne" w:cs="Arial"/>
              </w:rPr>
              <w:t> :</w:t>
            </w:r>
          </w:p>
          <w:p w14:paraId="598C3CC2" w14:textId="77777777" w:rsidR="002E06C0" w:rsidRPr="002E06C0" w:rsidRDefault="002E06C0" w:rsidP="002E06C0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  <w:proofErr w:type="gramStart"/>
            <w:r w:rsidRPr="002E06C0">
              <w:rPr>
                <w:rFonts w:ascii="Marianne" w:hAnsi="Marianne" w:cs="Arial"/>
              </w:rPr>
              <w:t>au</w:t>
            </w:r>
            <w:proofErr w:type="gramEnd"/>
            <w:r w:rsidRPr="002E06C0">
              <w:rPr>
                <w:rFonts w:ascii="Marianne" w:hAnsi="Marianne" w:cs="Arial"/>
              </w:rPr>
              <w:t> :</w:t>
            </w:r>
          </w:p>
          <w:p w14:paraId="7403BD09" w14:textId="77777777" w:rsidR="002E06C0" w:rsidRPr="002E06C0" w:rsidRDefault="002E06C0" w:rsidP="002E06C0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sz w:val="22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E77E4F3" w14:textId="77777777" w:rsidR="002E06C0" w:rsidRPr="002E06C0" w:rsidRDefault="002E06C0" w:rsidP="002E06C0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89720A8" w14:textId="77777777" w:rsidR="002E06C0" w:rsidRPr="002E06C0" w:rsidRDefault="002E06C0" w:rsidP="002E06C0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8CCB9D5" w14:textId="77777777" w:rsidR="002E06C0" w:rsidRPr="002E06C0" w:rsidRDefault="002E06C0" w:rsidP="002E06C0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1C9F7" w14:textId="77777777" w:rsidR="002E06C0" w:rsidRPr="002E06C0" w:rsidRDefault="002E06C0" w:rsidP="002E06C0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</w:tr>
    </w:tbl>
    <w:p w14:paraId="24C2F942" w14:textId="77777777" w:rsidR="00854C4A" w:rsidRPr="002E06C0" w:rsidRDefault="00854C4A" w:rsidP="00854C4A">
      <w:pPr>
        <w:rPr>
          <w:rFonts w:ascii="Marianne" w:hAnsi="Marianne"/>
        </w:rPr>
      </w:pPr>
    </w:p>
    <w:p w14:paraId="66E11C1C" w14:textId="77777777" w:rsidR="00854C4A" w:rsidRPr="002E06C0" w:rsidRDefault="00854C4A" w:rsidP="00854C4A">
      <w:pPr>
        <w:rPr>
          <w:rFonts w:ascii="Marianne" w:hAnsi="Marianne"/>
        </w:rPr>
      </w:pPr>
      <w:r w:rsidRPr="002E06C0">
        <w:rPr>
          <w:rFonts w:ascii="Marianne" w:hAnsi="Marianne"/>
        </w:rPr>
        <w:br w:type="page"/>
      </w:r>
    </w:p>
    <w:p w14:paraId="650054C8" w14:textId="77777777" w:rsidR="00854C4A" w:rsidRPr="002E06C0" w:rsidRDefault="00854C4A" w:rsidP="00854C4A">
      <w:pPr>
        <w:rPr>
          <w:rFonts w:ascii="Marianne" w:hAnsi="Marianne"/>
        </w:rPr>
      </w:pPr>
    </w:p>
    <w:tbl>
      <w:tblPr>
        <w:tblW w:w="1530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4"/>
        <w:gridCol w:w="900"/>
        <w:gridCol w:w="3780"/>
        <w:gridCol w:w="3600"/>
        <w:gridCol w:w="4535"/>
      </w:tblGrid>
      <w:tr w:rsidR="00854C4A" w:rsidRPr="002E06C0" w14:paraId="6DD59696" w14:textId="77777777" w:rsidTr="00A65FD1">
        <w:trPr>
          <w:trHeight w:val="760"/>
        </w:trPr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58C16B19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spacing w:before="120" w:after="120"/>
              <w:ind w:lef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</w:rPr>
              <w:br w:type="page"/>
            </w:r>
            <w:r w:rsidRPr="002E06C0">
              <w:rPr>
                <w:rFonts w:ascii="Marianne" w:hAnsi="Marianne" w:cs="Arial"/>
                <w:smallCaps/>
              </w:rPr>
              <w:t>période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0F36943F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680"/>
              </w:tabs>
              <w:snapToGrid w:val="0"/>
              <w:spacing w:before="120"/>
              <w:ind w:left="-70" w:right="-7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durée</w:t>
            </w:r>
          </w:p>
          <w:p w14:paraId="3BE1F986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pacing w:after="120"/>
              <w:ind w:left="0"/>
              <w:jc w:val="center"/>
              <w:rPr>
                <w:rFonts w:ascii="Marianne" w:hAnsi="Marianne" w:cs="Arial"/>
                <w:smallCaps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672E4BD7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spacing w:before="120" w:after="120"/>
              <w:ind w:lef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organisme de formation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76205FDA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spacing w:before="120" w:after="120"/>
              <w:ind w:lef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domaine/spécialité</w:t>
            </w: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30A2BD9" w14:textId="77777777" w:rsidR="00854C4A" w:rsidRPr="002E06C0" w:rsidRDefault="00DE1661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spacing w:before="120"/>
              <w:ind w:lef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thème</w:t>
            </w:r>
            <w:r w:rsidR="00854C4A" w:rsidRPr="002E06C0">
              <w:rPr>
                <w:rFonts w:ascii="Marianne" w:hAnsi="Marianne" w:cs="Arial"/>
                <w:smallCaps/>
              </w:rPr>
              <w:t xml:space="preserve"> de la formation</w:t>
            </w:r>
          </w:p>
          <w:p w14:paraId="48411533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 xml:space="preserve">(et intitulé du titre </w:t>
            </w:r>
          </w:p>
          <w:p w14:paraId="03D7188D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jc w:val="center"/>
              <w:rPr>
                <w:rFonts w:ascii="Marianne" w:hAnsi="Marianne" w:cs="Arial"/>
                <w:smallCaps/>
              </w:rPr>
            </w:pPr>
            <w:r w:rsidRPr="002E06C0">
              <w:rPr>
                <w:rFonts w:ascii="Marianne" w:hAnsi="Marianne" w:cs="Arial"/>
                <w:smallCaps/>
              </w:rPr>
              <w:t>éventuellement obtenu)</w:t>
            </w:r>
          </w:p>
        </w:tc>
      </w:tr>
      <w:tr w:rsidR="00854C4A" w:rsidRPr="002E06C0" w14:paraId="74D8FE08" w14:textId="77777777" w:rsidTr="00A65FD1">
        <w:trPr>
          <w:trHeight w:val="230"/>
        </w:trPr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FEEFA1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smallCaps/>
                <w:sz w:val="22"/>
              </w:rPr>
            </w:pPr>
          </w:p>
          <w:p w14:paraId="103BC623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  <w:proofErr w:type="gramStart"/>
            <w:r w:rsidRPr="002E06C0">
              <w:rPr>
                <w:rFonts w:ascii="Marianne" w:hAnsi="Marianne" w:cs="Arial"/>
              </w:rPr>
              <w:t>du</w:t>
            </w:r>
            <w:proofErr w:type="gramEnd"/>
            <w:r w:rsidRPr="002E06C0">
              <w:rPr>
                <w:rFonts w:ascii="Marianne" w:hAnsi="Marianne" w:cs="Arial"/>
              </w:rPr>
              <w:t> :</w:t>
            </w:r>
          </w:p>
          <w:p w14:paraId="602CED9A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  <w:proofErr w:type="gramStart"/>
            <w:r w:rsidRPr="002E06C0">
              <w:rPr>
                <w:rFonts w:ascii="Marianne" w:hAnsi="Marianne" w:cs="Arial"/>
              </w:rPr>
              <w:t>au</w:t>
            </w:r>
            <w:proofErr w:type="gramEnd"/>
            <w:r w:rsidRPr="002E06C0">
              <w:rPr>
                <w:rFonts w:ascii="Marianne" w:hAnsi="Marianne" w:cs="Arial"/>
              </w:rPr>
              <w:t> :</w:t>
            </w:r>
          </w:p>
          <w:p w14:paraId="36A41253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F5FCAC6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  <w:szCs w:val="20"/>
              </w:rPr>
            </w:pPr>
          </w:p>
          <w:p w14:paraId="28F2F8DB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  <w:b w:val="0"/>
                <w:bCs w:val="0"/>
                <w:szCs w:val="20"/>
              </w:rPr>
            </w:pPr>
          </w:p>
          <w:p w14:paraId="0C41A4C1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  <w:b w:val="0"/>
                <w:bCs w:val="0"/>
                <w:szCs w:val="20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5A469F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  <w:p w14:paraId="1B5418AE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399AA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  <w:p w14:paraId="306AC90E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AFDDB4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</w:tr>
      <w:tr w:rsidR="00854C4A" w:rsidRPr="002E06C0" w14:paraId="138674A2" w14:textId="77777777" w:rsidTr="00A65FD1">
        <w:trPr>
          <w:trHeight w:val="230"/>
        </w:trPr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966939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sz w:val="22"/>
              </w:rPr>
            </w:pPr>
          </w:p>
          <w:p w14:paraId="7C4F9455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  <w:proofErr w:type="gramStart"/>
            <w:r w:rsidRPr="002E06C0">
              <w:rPr>
                <w:rFonts w:ascii="Marianne" w:hAnsi="Marianne" w:cs="Arial"/>
              </w:rPr>
              <w:t>du</w:t>
            </w:r>
            <w:proofErr w:type="gramEnd"/>
            <w:r w:rsidRPr="002E06C0">
              <w:rPr>
                <w:rFonts w:ascii="Marianne" w:hAnsi="Marianne" w:cs="Arial"/>
              </w:rPr>
              <w:t> :</w:t>
            </w:r>
          </w:p>
          <w:p w14:paraId="13FA7EE9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  <w:proofErr w:type="gramStart"/>
            <w:r w:rsidRPr="002E06C0">
              <w:rPr>
                <w:rFonts w:ascii="Marianne" w:hAnsi="Marianne" w:cs="Arial"/>
              </w:rPr>
              <w:t>au</w:t>
            </w:r>
            <w:proofErr w:type="gramEnd"/>
            <w:r w:rsidRPr="002E06C0">
              <w:rPr>
                <w:rFonts w:ascii="Marianne" w:hAnsi="Marianne" w:cs="Arial"/>
              </w:rPr>
              <w:t> :</w:t>
            </w:r>
          </w:p>
          <w:p w14:paraId="0BE37834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0872847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20E6E9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5475E8D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02FBE6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</w:tr>
      <w:tr w:rsidR="00854C4A" w:rsidRPr="002E06C0" w14:paraId="6251975A" w14:textId="77777777" w:rsidTr="00A65FD1">
        <w:trPr>
          <w:trHeight w:val="230"/>
        </w:trPr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83528AB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sz w:val="22"/>
              </w:rPr>
            </w:pPr>
          </w:p>
          <w:p w14:paraId="1A65FC58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  <w:proofErr w:type="gramStart"/>
            <w:r w:rsidRPr="002E06C0">
              <w:rPr>
                <w:rFonts w:ascii="Marianne" w:hAnsi="Marianne" w:cs="Arial"/>
              </w:rPr>
              <w:t>du</w:t>
            </w:r>
            <w:proofErr w:type="gramEnd"/>
            <w:r w:rsidRPr="002E06C0">
              <w:rPr>
                <w:rFonts w:ascii="Marianne" w:hAnsi="Marianne" w:cs="Arial"/>
              </w:rPr>
              <w:t> :</w:t>
            </w:r>
          </w:p>
          <w:p w14:paraId="558E75BD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  <w:proofErr w:type="gramStart"/>
            <w:r w:rsidRPr="002E06C0">
              <w:rPr>
                <w:rFonts w:ascii="Marianne" w:hAnsi="Marianne" w:cs="Arial"/>
              </w:rPr>
              <w:t>au</w:t>
            </w:r>
            <w:proofErr w:type="gramEnd"/>
            <w:r w:rsidRPr="002E06C0">
              <w:rPr>
                <w:rFonts w:ascii="Marianne" w:hAnsi="Marianne" w:cs="Arial"/>
              </w:rPr>
              <w:t> :</w:t>
            </w:r>
          </w:p>
          <w:p w14:paraId="5547AF39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A19F633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106C9DD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7AD3C3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1ACDB0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</w:tr>
      <w:tr w:rsidR="00854C4A" w:rsidRPr="002E06C0" w14:paraId="443274E8" w14:textId="77777777" w:rsidTr="00A65FD1">
        <w:trPr>
          <w:trHeight w:val="230"/>
        </w:trPr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F283D4C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sz w:val="22"/>
              </w:rPr>
            </w:pPr>
          </w:p>
          <w:p w14:paraId="75C47222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  <w:proofErr w:type="gramStart"/>
            <w:r w:rsidRPr="002E06C0">
              <w:rPr>
                <w:rFonts w:ascii="Marianne" w:hAnsi="Marianne" w:cs="Arial"/>
              </w:rPr>
              <w:t>du</w:t>
            </w:r>
            <w:proofErr w:type="gramEnd"/>
            <w:r w:rsidRPr="002E06C0">
              <w:rPr>
                <w:rFonts w:ascii="Marianne" w:hAnsi="Marianne" w:cs="Arial"/>
              </w:rPr>
              <w:t> :</w:t>
            </w:r>
          </w:p>
          <w:p w14:paraId="0C5B875A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  <w:proofErr w:type="gramStart"/>
            <w:r w:rsidRPr="002E06C0">
              <w:rPr>
                <w:rFonts w:ascii="Marianne" w:hAnsi="Marianne" w:cs="Arial"/>
              </w:rPr>
              <w:t>au</w:t>
            </w:r>
            <w:proofErr w:type="gramEnd"/>
            <w:r w:rsidRPr="002E06C0">
              <w:rPr>
                <w:rFonts w:ascii="Marianne" w:hAnsi="Marianne" w:cs="Arial"/>
              </w:rPr>
              <w:t> :</w:t>
            </w:r>
          </w:p>
          <w:p w14:paraId="2E644B0F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A03D3D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65A2F3F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CD32E73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9ABD8" w14:textId="77777777" w:rsidR="00854C4A" w:rsidRPr="002E06C0" w:rsidRDefault="00854C4A" w:rsidP="00A65FD1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</w:tr>
    </w:tbl>
    <w:p w14:paraId="5EBBB070" w14:textId="77777777" w:rsidR="00854C4A" w:rsidRPr="002E06C0" w:rsidRDefault="00854C4A" w:rsidP="00854C4A">
      <w:pPr>
        <w:rPr>
          <w:rFonts w:ascii="Marianne" w:hAnsi="Marianne"/>
        </w:rPr>
        <w:sectPr w:rsidR="00854C4A" w:rsidRPr="002E06C0" w:rsidSect="00633CCE">
          <w:footerReference w:type="even" r:id="rId11"/>
          <w:footerReference w:type="default" r:id="rId12"/>
          <w:footerReference w:type="first" r:id="rId13"/>
          <w:pgSz w:w="16837" w:h="11905" w:orient="landscape"/>
          <w:pgMar w:top="1134" w:right="819" w:bottom="1134" w:left="1418" w:header="720" w:footer="709" w:gutter="0"/>
          <w:cols w:space="720"/>
          <w:docGrid w:linePitch="360"/>
        </w:sectPr>
      </w:pPr>
    </w:p>
    <w:p w14:paraId="616C8F74" w14:textId="77777777" w:rsidR="00854C4A" w:rsidRPr="002E06C0" w:rsidRDefault="00854C4A" w:rsidP="00854C4A">
      <w:pPr>
        <w:rPr>
          <w:rFonts w:ascii="Marianne" w:hAnsi="Marianne"/>
        </w:rPr>
      </w:pPr>
    </w:p>
    <w:p w14:paraId="1CC83C05" w14:textId="77777777" w:rsidR="00854C4A" w:rsidRPr="002E06C0" w:rsidRDefault="00854C4A" w:rsidP="00854C4A">
      <w:pPr>
        <w:rPr>
          <w:rFonts w:ascii="Marianne" w:hAnsi="Marianne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9"/>
      </w:tblGrid>
      <w:tr w:rsidR="00854C4A" w:rsidRPr="002E06C0" w14:paraId="21D1B7ED" w14:textId="77777777" w:rsidTr="000D4A4A">
        <w:trPr>
          <w:trHeight w:val="605"/>
        </w:trPr>
        <w:tc>
          <w:tcPr>
            <w:tcW w:w="10349" w:type="dxa"/>
            <w:shd w:val="clear" w:color="auto" w:fill="B3B3B3"/>
          </w:tcPr>
          <w:p w14:paraId="48B34E5A" w14:textId="77777777" w:rsidR="00854C4A" w:rsidRPr="002E06C0" w:rsidRDefault="00854C4A" w:rsidP="000D4A4A">
            <w:pPr>
              <w:pStyle w:val="Normalcentr"/>
              <w:tabs>
                <w:tab w:val="clear" w:pos="2340"/>
                <w:tab w:val="clear" w:pos="2880"/>
              </w:tabs>
              <w:spacing w:before="120" w:after="120"/>
              <w:ind w:left="0" w:right="0"/>
              <w:jc w:val="center"/>
              <w:rPr>
                <w:rFonts w:ascii="Marianne" w:hAnsi="Marianne"/>
                <w:bCs w:val="0"/>
                <w:smallCaps/>
                <w:sz w:val="28"/>
                <w:szCs w:val="28"/>
              </w:rPr>
            </w:pPr>
            <w:r w:rsidRPr="002E06C0">
              <w:rPr>
                <w:rFonts w:ascii="Marianne" w:hAnsi="Marianne"/>
                <w:bCs w:val="0"/>
                <w:smallCaps/>
                <w:sz w:val="28"/>
                <w:szCs w:val="28"/>
              </w:rPr>
              <w:t>LES ACQUIS DE VOTRE EXPÉRIENCE PROFESSIONNELLE</w:t>
            </w:r>
            <w:r w:rsidR="000D4A4A" w:rsidRPr="002E06C0">
              <w:rPr>
                <w:rFonts w:ascii="Marianne" w:hAnsi="Marianne"/>
                <w:bCs w:val="0"/>
                <w:smallCaps/>
                <w:sz w:val="28"/>
                <w:szCs w:val="28"/>
              </w:rPr>
              <w:t xml:space="preserve"> ET/OU LES COMPETENCES ACQUISES DANS L’EXERCICE D’UNE ACTIVITE SYNDICALE </w:t>
            </w:r>
            <w:r w:rsidRPr="002E06C0">
              <w:rPr>
                <w:rFonts w:ascii="Marianne" w:hAnsi="Marianne"/>
                <w:bCs w:val="0"/>
                <w:smallCaps/>
                <w:sz w:val="28"/>
                <w:szCs w:val="28"/>
              </w:rPr>
              <w:t>AU REGARD DES PERSPECTIVES DE CARRIÈRE</w:t>
            </w:r>
          </w:p>
        </w:tc>
      </w:tr>
    </w:tbl>
    <w:p w14:paraId="0589C1CA" w14:textId="77777777" w:rsidR="00854C4A" w:rsidRPr="002E06C0" w:rsidRDefault="00854C4A" w:rsidP="00854C4A">
      <w:pPr>
        <w:pStyle w:val="Corpsdetexte31"/>
        <w:ind w:left="360"/>
        <w:jc w:val="center"/>
        <w:rPr>
          <w:rFonts w:ascii="Marianne" w:hAnsi="Marianne"/>
        </w:rPr>
      </w:pPr>
    </w:p>
    <w:p w14:paraId="10DC08D3" w14:textId="77777777" w:rsidR="00854C4A" w:rsidRPr="002E06C0" w:rsidRDefault="00854C4A" w:rsidP="00854C4A">
      <w:pPr>
        <w:pStyle w:val="Corpsdetexte31"/>
        <w:ind w:right="-428"/>
        <w:jc w:val="center"/>
        <w:rPr>
          <w:rFonts w:ascii="Marianne" w:hAnsi="Marianne" w:cs="Arial"/>
          <w:bCs/>
        </w:rPr>
      </w:pPr>
      <w:r w:rsidRPr="002E06C0">
        <w:rPr>
          <w:rFonts w:ascii="Marianne" w:hAnsi="Marianne" w:cs="Arial"/>
          <w:b/>
          <w:bCs/>
          <w:szCs w:val="22"/>
        </w:rPr>
        <w:t xml:space="preserve">Caractérisez, en </w:t>
      </w:r>
      <w:r w:rsidRPr="002E06C0">
        <w:rPr>
          <w:rFonts w:ascii="Marianne" w:hAnsi="Marianne" w:cs="Arial"/>
          <w:b/>
          <w:bCs/>
          <w:szCs w:val="22"/>
          <w:u w:val="single"/>
        </w:rPr>
        <w:t xml:space="preserve">deux pages </w:t>
      </w:r>
      <w:r w:rsidRPr="002E06C0">
        <w:rPr>
          <w:rFonts w:ascii="Marianne" w:hAnsi="Marianne" w:cs="Arial"/>
          <w:b/>
          <w:bCs/>
          <w:u w:val="single"/>
        </w:rPr>
        <w:t>dactylographiées</w:t>
      </w:r>
      <w:r w:rsidRPr="002E06C0">
        <w:rPr>
          <w:rFonts w:ascii="Marianne" w:hAnsi="Marianne" w:cs="Arial"/>
          <w:b/>
          <w:bCs/>
          <w:szCs w:val="22"/>
          <w:u w:val="single"/>
        </w:rPr>
        <w:t xml:space="preserve"> maximum</w:t>
      </w:r>
      <w:r w:rsidRPr="002E06C0">
        <w:rPr>
          <w:rFonts w:ascii="Marianne" w:hAnsi="Marianne" w:cs="Arial"/>
          <w:b/>
          <w:bCs/>
          <w:szCs w:val="22"/>
        </w:rPr>
        <w:t>, les éléments qui constituent, selon vous, les acquis de votre expérience professionnelle et précisez vos motivations</w:t>
      </w:r>
      <w:r w:rsidRPr="002E06C0">
        <w:rPr>
          <w:rFonts w:ascii="Marianne" w:hAnsi="Marianne" w:cs="Arial"/>
          <w:bCs/>
        </w:rPr>
        <w:t>.</w:t>
      </w:r>
    </w:p>
    <w:p w14:paraId="644B4118" w14:textId="77777777" w:rsidR="00854C4A" w:rsidRPr="002E06C0" w:rsidRDefault="00854C4A" w:rsidP="00854C4A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360D29A2" w14:textId="77777777" w:rsidR="00854C4A" w:rsidRPr="002E06C0" w:rsidRDefault="00854C4A" w:rsidP="00854C4A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3203059E" w14:textId="77777777" w:rsidR="00854C4A" w:rsidRPr="002E06C0" w:rsidRDefault="00854C4A" w:rsidP="00854C4A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38FB491A" w14:textId="77777777" w:rsidR="00854C4A" w:rsidRPr="002E06C0" w:rsidRDefault="00854C4A" w:rsidP="00854C4A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1B3047F5" w14:textId="77777777" w:rsidR="00854C4A" w:rsidRPr="002E06C0" w:rsidRDefault="00854C4A" w:rsidP="00854C4A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26454FDB" w14:textId="77777777" w:rsidR="00854C4A" w:rsidRPr="002E06C0" w:rsidRDefault="00854C4A" w:rsidP="00854C4A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4C1553D5" w14:textId="77777777" w:rsidR="00854C4A" w:rsidRPr="002E06C0" w:rsidRDefault="00854C4A" w:rsidP="00854C4A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693DF2F6" w14:textId="77777777" w:rsidR="00854C4A" w:rsidRPr="002E06C0" w:rsidRDefault="00854C4A" w:rsidP="00854C4A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089EA661" w14:textId="77777777" w:rsidR="00854C4A" w:rsidRPr="002E06C0" w:rsidRDefault="00854C4A" w:rsidP="00854C4A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49619701" w14:textId="77777777" w:rsidR="00854C4A" w:rsidRPr="002E06C0" w:rsidRDefault="00854C4A" w:rsidP="00854C4A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3FEACAF1" w14:textId="77777777" w:rsidR="00854C4A" w:rsidRPr="002E06C0" w:rsidRDefault="00854C4A" w:rsidP="00854C4A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2D7867A1" w14:textId="77777777" w:rsidR="00854C4A" w:rsidRPr="002E06C0" w:rsidRDefault="00854C4A" w:rsidP="00854C4A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7F2C4A6D" w14:textId="77777777" w:rsidR="00854C4A" w:rsidRPr="002E06C0" w:rsidRDefault="00854C4A" w:rsidP="00854C4A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6130279D" w14:textId="77777777" w:rsidR="00854C4A" w:rsidRPr="002E06C0" w:rsidRDefault="00854C4A" w:rsidP="00854C4A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0F6CA128" w14:textId="77777777" w:rsidR="00854C4A" w:rsidRPr="002E06C0" w:rsidRDefault="00854C4A" w:rsidP="00854C4A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556F3D51" w14:textId="77777777" w:rsidR="00854C4A" w:rsidRPr="002E06C0" w:rsidRDefault="00854C4A" w:rsidP="00854C4A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279038B3" w14:textId="77777777" w:rsidR="00854C4A" w:rsidRPr="002E06C0" w:rsidRDefault="00854C4A" w:rsidP="00854C4A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62DBF08F" w14:textId="77777777" w:rsidR="00854C4A" w:rsidRPr="002E06C0" w:rsidRDefault="00854C4A" w:rsidP="00854C4A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2AA88D5F" w14:textId="77777777" w:rsidR="00854C4A" w:rsidRPr="002E06C0" w:rsidRDefault="00854C4A" w:rsidP="00854C4A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1F442CD0" w14:textId="77777777" w:rsidR="00854C4A" w:rsidRPr="002E06C0" w:rsidRDefault="00854C4A" w:rsidP="00854C4A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1577DCFD" w14:textId="77777777" w:rsidR="00854C4A" w:rsidRPr="002E06C0" w:rsidRDefault="00854C4A" w:rsidP="00854C4A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32659CF1" w14:textId="77777777" w:rsidR="00854C4A" w:rsidRPr="002E06C0" w:rsidRDefault="00854C4A" w:rsidP="00854C4A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7F42AAE1" w14:textId="77777777" w:rsidR="00854C4A" w:rsidRPr="002E06C0" w:rsidRDefault="00854C4A" w:rsidP="00854C4A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3BA27811" w14:textId="77777777" w:rsidR="00854C4A" w:rsidRPr="002E06C0" w:rsidRDefault="00854C4A" w:rsidP="00854C4A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62E5079B" w14:textId="77777777" w:rsidR="00854C4A" w:rsidRPr="002E06C0" w:rsidRDefault="00854C4A" w:rsidP="00854C4A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0761A093" w14:textId="77777777" w:rsidR="00854C4A" w:rsidRPr="002E06C0" w:rsidRDefault="00854C4A" w:rsidP="00854C4A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4759E405" w14:textId="77777777" w:rsidR="00854C4A" w:rsidRPr="002E06C0" w:rsidRDefault="00854C4A" w:rsidP="00854C4A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5E8D6BA1" w14:textId="77777777" w:rsidR="00854C4A" w:rsidRPr="002E06C0" w:rsidRDefault="00854C4A" w:rsidP="00854C4A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7266FB31" w14:textId="77777777" w:rsidR="00854C4A" w:rsidRPr="002E06C0" w:rsidRDefault="00854C4A" w:rsidP="00854C4A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73BF82BB" w14:textId="77777777" w:rsidR="00854C4A" w:rsidRPr="002E06C0" w:rsidRDefault="00854C4A" w:rsidP="00854C4A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15072A8F" w14:textId="77777777" w:rsidR="00854C4A" w:rsidRPr="002E06C0" w:rsidRDefault="00854C4A" w:rsidP="00854C4A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4EF875B5" w14:textId="77777777" w:rsidR="00854C4A" w:rsidRPr="002E06C0" w:rsidRDefault="00854C4A" w:rsidP="00854C4A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2CC87EB7" w14:textId="77777777" w:rsidR="00854C4A" w:rsidRPr="002E06C0" w:rsidRDefault="00854C4A" w:rsidP="00854C4A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22B203C8" w14:textId="77777777" w:rsidR="00854C4A" w:rsidRPr="002E06C0" w:rsidRDefault="00854C4A" w:rsidP="00854C4A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2247C635" w14:textId="77777777" w:rsidR="00854C4A" w:rsidRPr="002E06C0" w:rsidRDefault="00854C4A" w:rsidP="00854C4A">
      <w:pPr>
        <w:pStyle w:val="Corpsdetexte31"/>
        <w:ind w:left="360"/>
        <w:jc w:val="center"/>
        <w:rPr>
          <w:rFonts w:ascii="Marianne" w:hAnsi="Marianne"/>
          <w:smallCaps/>
          <w:color w:val="999999"/>
          <w:sz w:val="28"/>
          <w:szCs w:val="28"/>
        </w:rPr>
      </w:pPr>
      <w:r w:rsidRPr="002E06C0">
        <w:rPr>
          <w:rFonts w:ascii="Marianne" w:hAnsi="Marianne"/>
          <w:smallCaps/>
          <w:color w:val="999999"/>
          <w:sz w:val="28"/>
          <w:szCs w:val="28"/>
        </w:rPr>
        <w:lastRenderedPageBreak/>
        <w:t xml:space="preserve">les acquis de votre expérience professionnelle </w:t>
      </w:r>
      <w:r w:rsidR="000D4A4A" w:rsidRPr="002E06C0">
        <w:rPr>
          <w:rFonts w:ascii="Marianne" w:hAnsi="Marianne"/>
          <w:smallCaps/>
          <w:color w:val="999999"/>
          <w:sz w:val="28"/>
          <w:szCs w:val="28"/>
        </w:rPr>
        <w:t xml:space="preserve">et/ou les compétences acquises dans l’exercice d’une activité syndicale </w:t>
      </w:r>
      <w:r w:rsidRPr="002E06C0">
        <w:rPr>
          <w:rFonts w:ascii="Marianne" w:hAnsi="Marianne"/>
          <w:smallCaps/>
          <w:color w:val="999999"/>
          <w:sz w:val="28"/>
          <w:szCs w:val="28"/>
        </w:rPr>
        <w:t>au regard des perspectives de carrière</w:t>
      </w:r>
    </w:p>
    <w:p w14:paraId="368B9BB9" w14:textId="77777777" w:rsidR="00854C4A" w:rsidRPr="002E06C0" w:rsidRDefault="00854C4A" w:rsidP="00854C4A">
      <w:pPr>
        <w:jc w:val="center"/>
        <w:rPr>
          <w:rFonts w:ascii="Marianne" w:hAnsi="Marianne" w:cs="Arial"/>
          <w:b/>
          <w:bCs/>
          <w:i/>
          <w:iCs/>
        </w:rPr>
      </w:pPr>
      <w:r w:rsidRPr="002E06C0">
        <w:rPr>
          <w:rFonts w:ascii="Marianne" w:hAnsi="Marianne" w:cs="Arial"/>
          <w:b/>
          <w:bCs/>
          <w:i/>
          <w:iCs/>
        </w:rPr>
        <w:t>(</w:t>
      </w:r>
      <w:proofErr w:type="gramStart"/>
      <w:r w:rsidRPr="002E06C0">
        <w:rPr>
          <w:rFonts w:ascii="Marianne" w:hAnsi="Marianne" w:cs="Arial"/>
          <w:b/>
          <w:bCs/>
          <w:i/>
          <w:iCs/>
        </w:rPr>
        <w:t>suite</w:t>
      </w:r>
      <w:proofErr w:type="gramEnd"/>
      <w:r w:rsidRPr="002E06C0">
        <w:rPr>
          <w:rFonts w:ascii="Marianne" w:hAnsi="Marianne" w:cs="Arial"/>
          <w:b/>
          <w:bCs/>
          <w:i/>
          <w:iCs/>
        </w:rPr>
        <w:t>)</w:t>
      </w:r>
    </w:p>
    <w:p w14:paraId="24E1D217" w14:textId="77777777" w:rsidR="00854C4A" w:rsidRPr="002E06C0" w:rsidRDefault="00854C4A" w:rsidP="00854C4A">
      <w:pPr>
        <w:jc w:val="both"/>
        <w:rPr>
          <w:rFonts w:ascii="Marianne" w:hAnsi="Marianne" w:cs="Arial"/>
          <w:b/>
          <w:bCs/>
          <w:i/>
          <w:iCs/>
        </w:rPr>
      </w:pPr>
    </w:p>
    <w:p w14:paraId="06457395" w14:textId="77777777" w:rsidR="00854C4A" w:rsidRPr="002E06C0" w:rsidRDefault="00854C4A" w:rsidP="00854C4A">
      <w:pPr>
        <w:jc w:val="both"/>
        <w:rPr>
          <w:rFonts w:ascii="Marianne" w:hAnsi="Marianne" w:cs="Arial"/>
          <w:b/>
          <w:bCs/>
          <w:i/>
          <w:iCs/>
        </w:rPr>
      </w:pPr>
    </w:p>
    <w:p w14:paraId="316FC996" w14:textId="77777777" w:rsidR="00854C4A" w:rsidRPr="002E06C0" w:rsidRDefault="00854C4A" w:rsidP="00854C4A">
      <w:pPr>
        <w:jc w:val="both"/>
        <w:rPr>
          <w:rFonts w:ascii="Marianne" w:hAnsi="Marianne" w:cs="Arial"/>
          <w:b/>
          <w:bCs/>
          <w:i/>
          <w:iCs/>
        </w:rPr>
      </w:pPr>
    </w:p>
    <w:p w14:paraId="28954AA6" w14:textId="77777777" w:rsidR="00854C4A" w:rsidRPr="002E06C0" w:rsidRDefault="00854C4A" w:rsidP="00854C4A">
      <w:pPr>
        <w:jc w:val="both"/>
        <w:rPr>
          <w:rFonts w:ascii="Marianne" w:hAnsi="Marianne" w:cs="Arial"/>
          <w:b/>
          <w:bCs/>
          <w:i/>
          <w:iCs/>
        </w:rPr>
      </w:pPr>
    </w:p>
    <w:p w14:paraId="025D7CE7" w14:textId="77777777" w:rsidR="00854C4A" w:rsidRPr="002E06C0" w:rsidRDefault="00854C4A" w:rsidP="00854C4A">
      <w:pPr>
        <w:jc w:val="both"/>
        <w:rPr>
          <w:rFonts w:ascii="Marianne" w:hAnsi="Marianne" w:cs="Arial"/>
          <w:b/>
          <w:bCs/>
          <w:i/>
          <w:iCs/>
        </w:rPr>
      </w:pPr>
    </w:p>
    <w:p w14:paraId="578D5F0B" w14:textId="77777777" w:rsidR="00854C4A" w:rsidRPr="002E06C0" w:rsidRDefault="00854C4A" w:rsidP="00854C4A">
      <w:pPr>
        <w:jc w:val="both"/>
        <w:rPr>
          <w:rFonts w:ascii="Marianne" w:hAnsi="Marianne" w:cs="Arial"/>
          <w:b/>
          <w:bCs/>
          <w:i/>
          <w:iCs/>
        </w:rPr>
      </w:pPr>
    </w:p>
    <w:p w14:paraId="6583FA85" w14:textId="77777777" w:rsidR="00854C4A" w:rsidRPr="002E06C0" w:rsidRDefault="00854C4A" w:rsidP="00854C4A">
      <w:pPr>
        <w:jc w:val="both"/>
        <w:rPr>
          <w:rFonts w:ascii="Marianne" w:hAnsi="Marianne" w:cs="Arial"/>
          <w:b/>
          <w:bCs/>
          <w:i/>
          <w:iCs/>
        </w:rPr>
      </w:pPr>
    </w:p>
    <w:p w14:paraId="132EA2C6" w14:textId="77777777" w:rsidR="00854C4A" w:rsidRPr="002E06C0" w:rsidRDefault="00854C4A" w:rsidP="00854C4A">
      <w:pPr>
        <w:jc w:val="both"/>
        <w:rPr>
          <w:rFonts w:ascii="Marianne" w:hAnsi="Marianne" w:cs="Arial"/>
          <w:b/>
          <w:bCs/>
          <w:i/>
          <w:iCs/>
        </w:rPr>
      </w:pPr>
    </w:p>
    <w:p w14:paraId="7F275354" w14:textId="77777777" w:rsidR="00854C4A" w:rsidRPr="002E06C0" w:rsidRDefault="00854C4A" w:rsidP="00854C4A">
      <w:pPr>
        <w:jc w:val="both"/>
        <w:rPr>
          <w:rFonts w:ascii="Marianne" w:hAnsi="Marianne" w:cs="Arial"/>
          <w:b/>
          <w:bCs/>
          <w:i/>
          <w:iCs/>
        </w:rPr>
      </w:pPr>
    </w:p>
    <w:p w14:paraId="22B4AFB5" w14:textId="77777777" w:rsidR="00854C4A" w:rsidRPr="002E06C0" w:rsidRDefault="00854C4A" w:rsidP="00854C4A">
      <w:pPr>
        <w:jc w:val="both"/>
        <w:rPr>
          <w:rFonts w:ascii="Marianne" w:hAnsi="Marianne" w:cs="Arial"/>
          <w:b/>
          <w:bCs/>
          <w:i/>
          <w:iCs/>
        </w:rPr>
      </w:pPr>
    </w:p>
    <w:p w14:paraId="08C585B4" w14:textId="77777777" w:rsidR="00854C4A" w:rsidRPr="002E06C0" w:rsidRDefault="00854C4A" w:rsidP="00854C4A">
      <w:pPr>
        <w:jc w:val="both"/>
        <w:rPr>
          <w:rFonts w:ascii="Marianne" w:hAnsi="Marianne" w:cs="Arial"/>
          <w:b/>
          <w:bCs/>
          <w:i/>
          <w:iCs/>
        </w:rPr>
      </w:pPr>
    </w:p>
    <w:p w14:paraId="1CA700CB" w14:textId="77777777" w:rsidR="00854C4A" w:rsidRPr="002E06C0" w:rsidRDefault="00854C4A" w:rsidP="00854C4A">
      <w:pPr>
        <w:jc w:val="both"/>
        <w:rPr>
          <w:rFonts w:ascii="Marianne" w:hAnsi="Marianne" w:cs="Arial"/>
          <w:b/>
          <w:bCs/>
          <w:i/>
          <w:iCs/>
        </w:rPr>
      </w:pPr>
    </w:p>
    <w:p w14:paraId="4DD61A47" w14:textId="77777777" w:rsidR="00854C4A" w:rsidRPr="002E06C0" w:rsidRDefault="00854C4A" w:rsidP="00854C4A">
      <w:pPr>
        <w:jc w:val="both"/>
        <w:rPr>
          <w:rFonts w:ascii="Marianne" w:hAnsi="Marianne" w:cs="Arial"/>
          <w:b/>
          <w:bCs/>
          <w:i/>
          <w:iCs/>
        </w:rPr>
      </w:pPr>
    </w:p>
    <w:p w14:paraId="29BAE7EB" w14:textId="77777777" w:rsidR="00854C4A" w:rsidRPr="002E06C0" w:rsidRDefault="00854C4A" w:rsidP="00854C4A">
      <w:pPr>
        <w:jc w:val="both"/>
        <w:rPr>
          <w:rFonts w:ascii="Marianne" w:hAnsi="Marianne" w:cs="Arial"/>
          <w:b/>
          <w:bCs/>
          <w:i/>
          <w:iCs/>
        </w:rPr>
      </w:pPr>
    </w:p>
    <w:p w14:paraId="025FD8D9" w14:textId="77777777" w:rsidR="00854C4A" w:rsidRPr="002E06C0" w:rsidRDefault="00854C4A" w:rsidP="00854C4A">
      <w:pPr>
        <w:jc w:val="both"/>
        <w:rPr>
          <w:rFonts w:ascii="Marianne" w:hAnsi="Marianne" w:cs="Arial"/>
          <w:b/>
          <w:bCs/>
          <w:i/>
          <w:iCs/>
        </w:rPr>
      </w:pPr>
    </w:p>
    <w:p w14:paraId="320EB255" w14:textId="77777777" w:rsidR="00854C4A" w:rsidRPr="002E06C0" w:rsidRDefault="00854C4A" w:rsidP="00854C4A">
      <w:pPr>
        <w:jc w:val="both"/>
        <w:rPr>
          <w:rFonts w:ascii="Marianne" w:hAnsi="Marianne" w:cs="Arial"/>
          <w:b/>
          <w:bCs/>
          <w:i/>
          <w:iCs/>
        </w:rPr>
      </w:pPr>
    </w:p>
    <w:p w14:paraId="78DC34E1" w14:textId="77777777" w:rsidR="00854C4A" w:rsidRPr="002E06C0" w:rsidRDefault="00854C4A" w:rsidP="00854C4A">
      <w:pPr>
        <w:jc w:val="both"/>
        <w:rPr>
          <w:rFonts w:ascii="Marianne" w:hAnsi="Marianne" w:cs="Arial"/>
          <w:b/>
          <w:bCs/>
          <w:i/>
          <w:iCs/>
        </w:rPr>
      </w:pPr>
    </w:p>
    <w:p w14:paraId="32E58FF4" w14:textId="77777777" w:rsidR="00854C4A" w:rsidRPr="002E06C0" w:rsidRDefault="00854C4A" w:rsidP="00854C4A">
      <w:pPr>
        <w:jc w:val="both"/>
        <w:rPr>
          <w:rFonts w:ascii="Marianne" w:hAnsi="Marianne" w:cs="Arial"/>
          <w:b/>
          <w:bCs/>
          <w:i/>
          <w:iCs/>
        </w:rPr>
      </w:pPr>
    </w:p>
    <w:p w14:paraId="2BD052FE" w14:textId="77777777" w:rsidR="00854C4A" w:rsidRPr="002E06C0" w:rsidRDefault="00854C4A" w:rsidP="00854C4A">
      <w:pPr>
        <w:jc w:val="both"/>
        <w:rPr>
          <w:rFonts w:ascii="Marianne" w:hAnsi="Marianne" w:cs="Arial"/>
          <w:b/>
          <w:bCs/>
          <w:i/>
          <w:iCs/>
        </w:rPr>
      </w:pPr>
    </w:p>
    <w:p w14:paraId="720C9B75" w14:textId="77777777" w:rsidR="00854C4A" w:rsidRPr="002E06C0" w:rsidRDefault="00854C4A" w:rsidP="00854C4A">
      <w:pPr>
        <w:jc w:val="both"/>
        <w:rPr>
          <w:rFonts w:ascii="Marianne" w:hAnsi="Marianne" w:cs="Arial"/>
          <w:b/>
          <w:bCs/>
          <w:i/>
          <w:iCs/>
        </w:rPr>
      </w:pPr>
    </w:p>
    <w:p w14:paraId="68B4D8C1" w14:textId="77777777" w:rsidR="00854C4A" w:rsidRPr="002E06C0" w:rsidRDefault="00854C4A" w:rsidP="00854C4A">
      <w:pPr>
        <w:jc w:val="both"/>
        <w:rPr>
          <w:rFonts w:ascii="Marianne" w:hAnsi="Marianne" w:cs="Arial"/>
          <w:b/>
          <w:bCs/>
          <w:i/>
          <w:iCs/>
        </w:rPr>
      </w:pPr>
    </w:p>
    <w:p w14:paraId="7CEC4AB0" w14:textId="77777777" w:rsidR="00854C4A" w:rsidRPr="002E06C0" w:rsidRDefault="00854C4A" w:rsidP="00854C4A">
      <w:pPr>
        <w:jc w:val="both"/>
        <w:rPr>
          <w:rFonts w:ascii="Marianne" w:hAnsi="Marianne" w:cs="Arial"/>
          <w:b/>
          <w:bCs/>
          <w:i/>
          <w:iCs/>
        </w:rPr>
      </w:pPr>
    </w:p>
    <w:p w14:paraId="0FFA3555" w14:textId="77777777" w:rsidR="00854C4A" w:rsidRPr="002E06C0" w:rsidRDefault="00854C4A" w:rsidP="00854C4A">
      <w:pPr>
        <w:jc w:val="both"/>
        <w:rPr>
          <w:rFonts w:ascii="Marianne" w:hAnsi="Marianne" w:cs="Arial"/>
          <w:b/>
          <w:bCs/>
          <w:i/>
          <w:iCs/>
        </w:rPr>
      </w:pPr>
    </w:p>
    <w:p w14:paraId="0CDCA6DE" w14:textId="77777777" w:rsidR="00854C4A" w:rsidRPr="002E06C0" w:rsidRDefault="00854C4A" w:rsidP="00854C4A">
      <w:pPr>
        <w:jc w:val="both"/>
        <w:rPr>
          <w:rFonts w:ascii="Marianne" w:hAnsi="Marianne" w:cs="Arial"/>
          <w:b/>
          <w:bCs/>
          <w:i/>
          <w:iCs/>
        </w:rPr>
      </w:pPr>
    </w:p>
    <w:p w14:paraId="07FA53D7" w14:textId="77777777" w:rsidR="00854C4A" w:rsidRPr="002E06C0" w:rsidRDefault="00854C4A" w:rsidP="00854C4A">
      <w:pPr>
        <w:jc w:val="both"/>
        <w:rPr>
          <w:rFonts w:ascii="Marianne" w:hAnsi="Marianne" w:cs="Arial"/>
          <w:b/>
          <w:bCs/>
          <w:i/>
          <w:iCs/>
        </w:rPr>
      </w:pPr>
    </w:p>
    <w:p w14:paraId="296F13A2" w14:textId="77777777" w:rsidR="00854C4A" w:rsidRPr="002E06C0" w:rsidRDefault="00854C4A" w:rsidP="00854C4A">
      <w:pPr>
        <w:jc w:val="both"/>
        <w:rPr>
          <w:rFonts w:ascii="Marianne" w:hAnsi="Marianne" w:cs="Arial"/>
          <w:b/>
          <w:bCs/>
          <w:i/>
          <w:iCs/>
        </w:rPr>
      </w:pPr>
    </w:p>
    <w:p w14:paraId="2550EDFE" w14:textId="77777777" w:rsidR="00854C4A" w:rsidRPr="002E06C0" w:rsidRDefault="00854C4A" w:rsidP="00854C4A">
      <w:pPr>
        <w:jc w:val="both"/>
        <w:rPr>
          <w:rFonts w:ascii="Marianne" w:hAnsi="Marianne" w:cs="Arial"/>
          <w:b/>
          <w:bCs/>
          <w:i/>
          <w:iCs/>
        </w:rPr>
      </w:pPr>
    </w:p>
    <w:p w14:paraId="2CC6EF55" w14:textId="77777777" w:rsidR="00854C4A" w:rsidRPr="002E06C0" w:rsidRDefault="00854C4A" w:rsidP="00854C4A">
      <w:pPr>
        <w:jc w:val="both"/>
        <w:rPr>
          <w:rFonts w:ascii="Marianne" w:hAnsi="Marianne" w:cs="Arial"/>
          <w:b/>
          <w:bCs/>
          <w:i/>
          <w:iCs/>
        </w:rPr>
      </w:pPr>
    </w:p>
    <w:p w14:paraId="66D86359" w14:textId="77777777" w:rsidR="00854C4A" w:rsidRPr="002E06C0" w:rsidRDefault="00854C4A" w:rsidP="00854C4A">
      <w:pPr>
        <w:jc w:val="both"/>
        <w:rPr>
          <w:rFonts w:ascii="Marianne" w:hAnsi="Marianne" w:cs="Arial"/>
          <w:b/>
          <w:bCs/>
          <w:i/>
          <w:iCs/>
        </w:rPr>
      </w:pPr>
    </w:p>
    <w:p w14:paraId="16683483" w14:textId="77777777" w:rsidR="00854C4A" w:rsidRPr="002E06C0" w:rsidRDefault="00854C4A" w:rsidP="00854C4A">
      <w:pPr>
        <w:jc w:val="both"/>
        <w:rPr>
          <w:rFonts w:ascii="Marianne" w:hAnsi="Marianne" w:cs="Arial"/>
          <w:b/>
          <w:bCs/>
          <w:i/>
          <w:iCs/>
        </w:rPr>
      </w:pPr>
    </w:p>
    <w:p w14:paraId="36B33DA3" w14:textId="77777777" w:rsidR="00854C4A" w:rsidRPr="002E06C0" w:rsidRDefault="00854C4A" w:rsidP="00854C4A">
      <w:pPr>
        <w:jc w:val="both"/>
        <w:rPr>
          <w:rFonts w:ascii="Marianne" w:hAnsi="Marianne" w:cs="Arial"/>
          <w:b/>
          <w:bCs/>
          <w:i/>
          <w:iCs/>
        </w:rPr>
      </w:pPr>
    </w:p>
    <w:p w14:paraId="15506AF6" w14:textId="77777777" w:rsidR="00854C4A" w:rsidRPr="002E06C0" w:rsidRDefault="00854C4A" w:rsidP="00854C4A">
      <w:pPr>
        <w:jc w:val="both"/>
        <w:rPr>
          <w:rFonts w:ascii="Marianne" w:hAnsi="Marianne" w:cs="Arial"/>
          <w:b/>
          <w:bCs/>
          <w:i/>
          <w:iCs/>
        </w:rPr>
      </w:pPr>
    </w:p>
    <w:p w14:paraId="4924238D" w14:textId="77777777" w:rsidR="00854C4A" w:rsidRPr="002E06C0" w:rsidRDefault="00854C4A" w:rsidP="00854C4A">
      <w:pPr>
        <w:jc w:val="both"/>
        <w:rPr>
          <w:rFonts w:ascii="Marianne" w:hAnsi="Marianne" w:cs="Arial"/>
          <w:b/>
          <w:bCs/>
          <w:i/>
          <w:iCs/>
        </w:rPr>
      </w:pPr>
    </w:p>
    <w:p w14:paraId="0A74BD4E" w14:textId="77777777" w:rsidR="00854C4A" w:rsidRPr="002E06C0" w:rsidRDefault="00854C4A" w:rsidP="00854C4A">
      <w:pPr>
        <w:jc w:val="both"/>
        <w:rPr>
          <w:rFonts w:ascii="Marianne" w:hAnsi="Marianne" w:cs="Arial"/>
          <w:b/>
          <w:bCs/>
          <w:i/>
          <w:iCs/>
        </w:rPr>
      </w:pPr>
    </w:p>
    <w:p w14:paraId="3B8F0E16" w14:textId="77777777" w:rsidR="00854C4A" w:rsidRPr="002E06C0" w:rsidRDefault="00854C4A" w:rsidP="00854C4A">
      <w:pPr>
        <w:jc w:val="both"/>
        <w:rPr>
          <w:rFonts w:ascii="Marianne" w:hAnsi="Marianne" w:cs="Arial"/>
          <w:b/>
          <w:bCs/>
          <w:i/>
          <w:iCs/>
        </w:rPr>
      </w:pPr>
    </w:p>
    <w:p w14:paraId="7A1C3708" w14:textId="77777777" w:rsidR="00854C4A" w:rsidRPr="002E06C0" w:rsidRDefault="00854C4A" w:rsidP="00854C4A">
      <w:pPr>
        <w:jc w:val="both"/>
        <w:rPr>
          <w:rFonts w:ascii="Marianne" w:hAnsi="Marianne" w:cs="Arial"/>
          <w:b/>
          <w:bCs/>
          <w:i/>
          <w:iCs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0"/>
      </w:tblGrid>
      <w:tr w:rsidR="00854C4A" w:rsidRPr="002E06C0" w14:paraId="497C4F42" w14:textId="77777777" w:rsidTr="00A65FD1">
        <w:trPr>
          <w:trHeight w:val="605"/>
          <w:jc w:val="center"/>
        </w:trPr>
        <w:tc>
          <w:tcPr>
            <w:tcW w:w="9810" w:type="dxa"/>
            <w:shd w:val="clear" w:color="auto" w:fill="CCCCCC"/>
          </w:tcPr>
          <w:p w14:paraId="27783454" w14:textId="77777777" w:rsidR="00854C4A" w:rsidRPr="002E06C0" w:rsidRDefault="00854C4A" w:rsidP="00A65FD1">
            <w:pPr>
              <w:pStyle w:val="Normalcentr"/>
              <w:tabs>
                <w:tab w:val="clear" w:pos="2340"/>
                <w:tab w:val="clear" w:pos="2880"/>
              </w:tabs>
              <w:spacing w:before="120" w:after="120"/>
              <w:ind w:left="0" w:right="0"/>
              <w:jc w:val="center"/>
              <w:rPr>
                <w:rFonts w:ascii="Marianne" w:hAnsi="Marianne" w:cs="Arial Black"/>
                <w:b w:val="0"/>
                <w:bCs w:val="0"/>
                <w:sz w:val="28"/>
                <w:szCs w:val="28"/>
              </w:rPr>
            </w:pPr>
            <w:bookmarkStart w:id="1" w:name="OLE_LINK3"/>
            <w:r w:rsidRPr="002E06C0">
              <w:rPr>
                <w:rFonts w:ascii="Marianne" w:hAnsi="Marianne" w:cs="Arial Black"/>
                <w:b w:val="0"/>
                <w:bCs w:val="0"/>
                <w:sz w:val="28"/>
                <w:szCs w:val="28"/>
              </w:rPr>
              <w:lastRenderedPageBreak/>
              <w:t xml:space="preserve">A N </w:t>
            </w:r>
            <w:proofErr w:type="spellStart"/>
            <w:r w:rsidRPr="002E06C0">
              <w:rPr>
                <w:rFonts w:ascii="Marianne" w:hAnsi="Marianne" w:cs="Arial Black"/>
                <w:b w:val="0"/>
                <w:bCs w:val="0"/>
                <w:sz w:val="28"/>
                <w:szCs w:val="28"/>
              </w:rPr>
              <w:t>N</w:t>
            </w:r>
            <w:proofErr w:type="spellEnd"/>
            <w:r w:rsidRPr="002E06C0">
              <w:rPr>
                <w:rFonts w:ascii="Marianne" w:hAnsi="Marianne" w:cs="Arial Black"/>
                <w:b w:val="0"/>
                <w:bCs w:val="0"/>
                <w:sz w:val="28"/>
                <w:szCs w:val="28"/>
              </w:rPr>
              <w:t xml:space="preserve"> E X E S</w:t>
            </w:r>
          </w:p>
        </w:tc>
      </w:tr>
    </w:tbl>
    <w:p w14:paraId="40F98186" w14:textId="77777777" w:rsidR="00854C4A" w:rsidRPr="002E06C0" w:rsidRDefault="00854C4A" w:rsidP="00854C4A">
      <w:pPr>
        <w:pStyle w:val="Normalcentr"/>
        <w:tabs>
          <w:tab w:val="clear" w:pos="2340"/>
          <w:tab w:val="clear" w:pos="2880"/>
        </w:tabs>
        <w:ind w:left="-360"/>
        <w:jc w:val="left"/>
        <w:rPr>
          <w:rFonts w:ascii="Marianne" w:hAnsi="Marianne"/>
        </w:rPr>
      </w:pPr>
    </w:p>
    <w:p w14:paraId="3EEAD6C2" w14:textId="77777777" w:rsidR="00854C4A" w:rsidRPr="002E06C0" w:rsidRDefault="00854C4A" w:rsidP="00854C4A">
      <w:pPr>
        <w:pStyle w:val="Normalcentr"/>
        <w:tabs>
          <w:tab w:val="clear" w:pos="2340"/>
          <w:tab w:val="clear" w:pos="2880"/>
        </w:tabs>
        <w:ind w:left="-360"/>
        <w:jc w:val="left"/>
        <w:rPr>
          <w:rFonts w:ascii="Marianne" w:hAnsi="Marianne"/>
        </w:rPr>
      </w:pPr>
    </w:p>
    <w:p w14:paraId="523DAB97" w14:textId="77777777" w:rsidR="00854C4A" w:rsidRPr="002E06C0" w:rsidRDefault="00D4088A" w:rsidP="00D4088A">
      <w:pPr>
        <w:pStyle w:val="Normalcentr"/>
        <w:tabs>
          <w:tab w:val="clear" w:pos="2340"/>
          <w:tab w:val="clear" w:pos="2880"/>
        </w:tabs>
        <w:ind w:left="-360"/>
        <w:jc w:val="center"/>
        <w:rPr>
          <w:rFonts w:ascii="Marianne" w:hAnsi="Marianne"/>
          <w:sz w:val="26"/>
        </w:rPr>
      </w:pPr>
      <w:r w:rsidRPr="002E06C0">
        <w:rPr>
          <w:rFonts w:ascii="Marianne" w:hAnsi="Marianne"/>
          <w:sz w:val="26"/>
        </w:rPr>
        <w:t>Joignez les documents ci-dessous à l’appui des renseignements fournis précédemment</w:t>
      </w:r>
    </w:p>
    <w:p w14:paraId="22EC94E7" w14:textId="77777777" w:rsidR="00854C4A" w:rsidRPr="002E06C0" w:rsidRDefault="00854C4A" w:rsidP="00854C4A">
      <w:pPr>
        <w:pStyle w:val="Normalcentr"/>
        <w:tabs>
          <w:tab w:val="clear" w:pos="2340"/>
          <w:tab w:val="clear" w:pos="2880"/>
        </w:tabs>
        <w:ind w:left="-360"/>
        <w:jc w:val="left"/>
        <w:rPr>
          <w:rFonts w:ascii="Marianne" w:hAnsi="Marianne"/>
        </w:rPr>
      </w:pPr>
    </w:p>
    <w:tbl>
      <w:tblPr>
        <w:tblpPr w:leftFromText="141" w:rightFromText="141" w:vertAnchor="text" w:horzAnchor="margin" w:tblpXSpec="center" w:tblpY="267"/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36"/>
        <w:gridCol w:w="5154"/>
        <w:gridCol w:w="2340"/>
      </w:tblGrid>
      <w:tr w:rsidR="00854C4A" w:rsidRPr="002E06C0" w14:paraId="02B053CA" w14:textId="77777777" w:rsidTr="00A65FD1">
        <w:tc>
          <w:tcPr>
            <w:tcW w:w="1936" w:type="dxa"/>
            <w:tcBorders>
              <w:top w:val="nil"/>
              <w:left w:val="nil"/>
              <w:bottom w:val="nil"/>
            </w:tcBorders>
          </w:tcPr>
          <w:p w14:paraId="69191B9C" w14:textId="77777777" w:rsidR="00854C4A" w:rsidRPr="002E06C0" w:rsidRDefault="00854C4A" w:rsidP="00A65FD1">
            <w:pPr>
              <w:pStyle w:val="Normalcentr"/>
              <w:tabs>
                <w:tab w:val="clear" w:pos="2340"/>
                <w:tab w:val="clear" w:pos="2880"/>
              </w:tabs>
              <w:spacing w:before="120"/>
              <w:ind w:left="0" w:right="-4"/>
              <w:jc w:val="center"/>
              <w:rPr>
                <w:rFonts w:ascii="Marianne" w:hAnsi="Marianne" w:cs="Arial"/>
                <w:smallCaps/>
                <w:sz w:val="22"/>
              </w:rPr>
            </w:pPr>
          </w:p>
        </w:tc>
        <w:tc>
          <w:tcPr>
            <w:tcW w:w="5154" w:type="dxa"/>
            <w:tcBorders>
              <w:bottom w:val="single" w:sz="4" w:space="0" w:color="auto"/>
            </w:tcBorders>
            <w:shd w:val="clear" w:color="auto" w:fill="D9D9D9"/>
          </w:tcPr>
          <w:p w14:paraId="03452AA2" w14:textId="77777777" w:rsidR="00854C4A" w:rsidRPr="002E06C0" w:rsidRDefault="00854C4A" w:rsidP="00A65FD1">
            <w:pPr>
              <w:pStyle w:val="Normalcentr"/>
              <w:tabs>
                <w:tab w:val="clear" w:pos="2340"/>
                <w:tab w:val="clear" w:pos="2880"/>
              </w:tabs>
              <w:spacing w:before="120"/>
              <w:ind w:left="0" w:right="0"/>
              <w:jc w:val="center"/>
              <w:rPr>
                <w:rFonts w:ascii="Marianne" w:hAnsi="Marianne" w:cs="Arial"/>
                <w:smallCaps/>
                <w:sz w:val="22"/>
              </w:rPr>
            </w:pPr>
            <w:r w:rsidRPr="002E06C0">
              <w:rPr>
                <w:rFonts w:ascii="Marianne" w:hAnsi="Marianne" w:cs="Arial"/>
                <w:smallCaps/>
                <w:sz w:val="22"/>
                <w:szCs w:val="22"/>
              </w:rPr>
              <w:t xml:space="preserve">Récapitulatif des documents </w:t>
            </w:r>
          </w:p>
          <w:p w14:paraId="0F813F1A" w14:textId="77777777" w:rsidR="00854C4A" w:rsidRPr="002E06C0" w:rsidRDefault="00854C4A" w:rsidP="00A65FD1">
            <w:pPr>
              <w:pStyle w:val="Normalcentr"/>
              <w:tabs>
                <w:tab w:val="clear" w:pos="2340"/>
                <w:tab w:val="clear" w:pos="2880"/>
              </w:tabs>
              <w:spacing w:after="120"/>
              <w:ind w:left="0" w:right="0"/>
              <w:jc w:val="center"/>
              <w:rPr>
                <w:rFonts w:ascii="Marianne" w:hAnsi="Marianne" w:cs="Arial"/>
                <w:smallCaps/>
                <w:sz w:val="22"/>
              </w:rPr>
            </w:pPr>
            <w:r w:rsidRPr="002E06C0">
              <w:rPr>
                <w:rFonts w:ascii="Marianne" w:hAnsi="Marianne" w:cs="Arial"/>
                <w:smallCaps/>
                <w:sz w:val="22"/>
                <w:szCs w:val="22"/>
              </w:rPr>
              <w:t>à joindre à votre dossier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</w:tcPr>
          <w:p w14:paraId="6C5E8F67" w14:textId="77777777" w:rsidR="00854C4A" w:rsidRPr="002E06C0" w:rsidRDefault="00854C4A" w:rsidP="00A65FD1">
            <w:pPr>
              <w:pStyle w:val="Normalcentr"/>
              <w:tabs>
                <w:tab w:val="clear" w:pos="2340"/>
                <w:tab w:val="clear" w:pos="2880"/>
              </w:tabs>
              <w:spacing w:before="120"/>
              <w:ind w:left="0" w:right="0"/>
              <w:jc w:val="center"/>
              <w:rPr>
                <w:rFonts w:ascii="Marianne" w:hAnsi="Marianne" w:cs="Arial"/>
                <w:smallCaps/>
                <w:sz w:val="22"/>
              </w:rPr>
            </w:pPr>
            <w:r w:rsidRPr="002E06C0">
              <w:rPr>
                <w:rFonts w:ascii="Marianne" w:hAnsi="Marianne" w:cs="Arial"/>
                <w:smallCaps/>
                <w:sz w:val="22"/>
                <w:szCs w:val="22"/>
              </w:rPr>
              <w:t>Nombre de documents fournis</w:t>
            </w:r>
          </w:p>
        </w:tc>
      </w:tr>
      <w:tr w:rsidR="00854C4A" w:rsidRPr="002E06C0" w14:paraId="4ADC7950" w14:textId="77777777" w:rsidTr="00A65FD1">
        <w:trPr>
          <w:cantSplit/>
        </w:trPr>
        <w:tc>
          <w:tcPr>
            <w:tcW w:w="1936" w:type="dxa"/>
            <w:tcBorders>
              <w:top w:val="single" w:sz="4" w:space="0" w:color="auto"/>
            </w:tcBorders>
          </w:tcPr>
          <w:p w14:paraId="418B191E" w14:textId="77777777" w:rsidR="00854C4A" w:rsidRPr="002E06C0" w:rsidRDefault="00854C4A" w:rsidP="00A65FD1">
            <w:pPr>
              <w:pStyle w:val="Normalcentr"/>
              <w:tabs>
                <w:tab w:val="clear" w:pos="2340"/>
                <w:tab w:val="clear" w:pos="2880"/>
              </w:tabs>
              <w:ind w:left="0"/>
              <w:jc w:val="center"/>
              <w:rPr>
                <w:rFonts w:ascii="Marianne" w:hAnsi="Marianne" w:cs="Arial"/>
                <w:smallCaps/>
                <w:sz w:val="22"/>
              </w:rPr>
            </w:pPr>
          </w:p>
          <w:p w14:paraId="104F583D" w14:textId="77777777" w:rsidR="00854C4A" w:rsidRPr="002E06C0" w:rsidRDefault="00854C4A" w:rsidP="00A65FD1">
            <w:pPr>
              <w:pStyle w:val="Normalcentr"/>
              <w:tabs>
                <w:tab w:val="clear" w:pos="2340"/>
                <w:tab w:val="clear" w:pos="2880"/>
              </w:tabs>
              <w:ind w:left="0"/>
              <w:jc w:val="center"/>
              <w:rPr>
                <w:rFonts w:ascii="Marianne" w:hAnsi="Marianne" w:cs="Arial"/>
                <w:smallCaps/>
                <w:sz w:val="22"/>
              </w:rPr>
            </w:pPr>
          </w:p>
          <w:p w14:paraId="4EF8D973" w14:textId="77777777" w:rsidR="00854C4A" w:rsidRPr="002E06C0" w:rsidRDefault="00854C4A" w:rsidP="00A65FD1">
            <w:pPr>
              <w:pStyle w:val="Normalcentr"/>
              <w:tabs>
                <w:tab w:val="clear" w:pos="2340"/>
                <w:tab w:val="clear" w:pos="2880"/>
              </w:tabs>
              <w:ind w:left="0"/>
              <w:jc w:val="center"/>
              <w:rPr>
                <w:rFonts w:ascii="Marianne" w:hAnsi="Marianne" w:cs="Arial"/>
                <w:smallCaps/>
                <w:sz w:val="22"/>
              </w:rPr>
            </w:pPr>
            <w:r w:rsidRPr="002E06C0">
              <w:rPr>
                <w:rFonts w:ascii="Marianne" w:hAnsi="Marianne" w:cs="Arial"/>
                <w:smallCaps/>
                <w:sz w:val="22"/>
                <w:szCs w:val="22"/>
              </w:rPr>
              <w:t>votre cursus universitaire et scolaire</w:t>
            </w:r>
          </w:p>
          <w:p w14:paraId="3BBB00F2" w14:textId="77777777" w:rsidR="00854C4A" w:rsidRPr="002E06C0" w:rsidRDefault="00854C4A" w:rsidP="00A65FD1">
            <w:pPr>
              <w:pStyle w:val="Normalcentr"/>
              <w:tabs>
                <w:tab w:val="clear" w:pos="2340"/>
                <w:tab w:val="clear" w:pos="2880"/>
              </w:tabs>
              <w:ind w:left="0"/>
              <w:jc w:val="center"/>
              <w:rPr>
                <w:rFonts w:ascii="Marianne" w:hAnsi="Marianne" w:cs="Arial"/>
                <w:smallCaps/>
                <w:sz w:val="22"/>
              </w:rPr>
            </w:pPr>
          </w:p>
          <w:p w14:paraId="10201A89" w14:textId="77777777" w:rsidR="00854C4A" w:rsidRPr="002E06C0" w:rsidRDefault="00854C4A" w:rsidP="00A65FD1">
            <w:pPr>
              <w:pStyle w:val="Normalcentr"/>
              <w:tabs>
                <w:tab w:val="clear" w:pos="2340"/>
                <w:tab w:val="clear" w:pos="2880"/>
              </w:tabs>
              <w:ind w:left="0"/>
              <w:jc w:val="center"/>
              <w:rPr>
                <w:rFonts w:ascii="Marianne" w:hAnsi="Marianne" w:cs="Arial"/>
                <w:smallCaps/>
                <w:sz w:val="22"/>
              </w:rPr>
            </w:pPr>
          </w:p>
        </w:tc>
        <w:tc>
          <w:tcPr>
            <w:tcW w:w="5154" w:type="dxa"/>
          </w:tcPr>
          <w:p w14:paraId="3AA6AC59" w14:textId="77777777" w:rsidR="00854C4A" w:rsidRPr="002E06C0" w:rsidRDefault="00854C4A" w:rsidP="00A65FD1">
            <w:pPr>
              <w:pStyle w:val="Normalcentr"/>
              <w:tabs>
                <w:tab w:val="clear" w:pos="2340"/>
                <w:tab w:val="clear" w:pos="2880"/>
                <w:tab w:val="left" w:leader="dot" w:pos="4180"/>
              </w:tabs>
              <w:ind w:left="0" w:right="0"/>
              <w:jc w:val="center"/>
              <w:rPr>
                <w:rFonts w:ascii="Marianne" w:hAnsi="Marianne" w:cs="Arial"/>
                <w:b w:val="0"/>
                <w:bCs w:val="0"/>
                <w:smallCaps/>
                <w:sz w:val="22"/>
              </w:rPr>
            </w:pPr>
          </w:p>
          <w:p w14:paraId="272E9D1D" w14:textId="77777777" w:rsidR="00854C4A" w:rsidRPr="002E06C0" w:rsidRDefault="00854C4A" w:rsidP="00A65FD1">
            <w:pPr>
              <w:pStyle w:val="Normalcentr"/>
              <w:tabs>
                <w:tab w:val="clear" w:pos="2340"/>
                <w:tab w:val="clear" w:pos="2880"/>
                <w:tab w:val="left" w:leader="dot" w:pos="4180"/>
              </w:tabs>
              <w:ind w:left="0" w:right="0"/>
              <w:jc w:val="center"/>
              <w:rPr>
                <w:rFonts w:ascii="Marianne" w:hAnsi="Marianne" w:cs="Arial"/>
                <w:b w:val="0"/>
                <w:bCs w:val="0"/>
                <w:smallCaps/>
                <w:sz w:val="22"/>
              </w:rPr>
            </w:pPr>
          </w:p>
          <w:p w14:paraId="424E1FA7" w14:textId="77777777" w:rsidR="00854C4A" w:rsidRPr="002E06C0" w:rsidRDefault="00854C4A" w:rsidP="002E06C0">
            <w:pPr>
              <w:pStyle w:val="Normalcentr"/>
              <w:tabs>
                <w:tab w:val="clear" w:pos="2340"/>
                <w:tab w:val="clear" w:pos="2880"/>
                <w:tab w:val="left" w:leader="dot" w:pos="4180"/>
              </w:tabs>
              <w:ind w:left="0" w:right="0"/>
              <w:jc w:val="center"/>
              <w:rPr>
                <w:rFonts w:ascii="Marianne" w:hAnsi="Marianne" w:cs="Arial"/>
                <w:b w:val="0"/>
                <w:bCs w:val="0"/>
                <w:smallCaps/>
                <w:sz w:val="22"/>
              </w:rPr>
            </w:pPr>
            <w:r w:rsidRPr="002E06C0">
              <w:rPr>
                <w:rFonts w:ascii="Marianne" w:hAnsi="Marianne" w:cs="Arial"/>
                <w:b w:val="0"/>
                <w:bCs w:val="0"/>
                <w:smallCaps/>
                <w:sz w:val="22"/>
                <w:szCs w:val="22"/>
              </w:rPr>
              <w:t>photocopie du diplôme le plus élevé.</w:t>
            </w:r>
          </w:p>
        </w:tc>
        <w:tc>
          <w:tcPr>
            <w:tcW w:w="2340" w:type="dxa"/>
          </w:tcPr>
          <w:p w14:paraId="4A211366" w14:textId="77777777" w:rsidR="00854C4A" w:rsidRPr="002E06C0" w:rsidRDefault="00854C4A" w:rsidP="00A65FD1">
            <w:pPr>
              <w:jc w:val="center"/>
              <w:rPr>
                <w:rFonts w:ascii="Marianne" w:hAnsi="Marianne" w:cs="Arial"/>
              </w:rPr>
            </w:pPr>
          </w:p>
          <w:p w14:paraId="71F1FFB3" w14:textId="77777777" w:rsidR="00854C4A" w:rsidRPr="002E06C0" w:rsidRDefault="00854C4A" w:rsidP="00A65FD1">
            <w:pPr>
              <w:jc w:val="center"/>
              <w:rPr>
                <w:rFonts w:ascii="Marianne" w:hAnsi="Marianne" w:cs="Arial"/>
              </w:rPr>
            </w:pPr>
          </w:p>
          <w:p w14:paraId="6BEB7973" w14:textId="77777777" w:rsidR="00854C4A" w:rsidRPr="002E06C0" w:rsidRDefault="00854C4A" w:rsidP="00A65FD1">
            <w:pPr>
              <w:jc w:val="center"/>
              <w:rPr>
                <w:rFonts w:ascii="Marianne" w:hAnsi="Marianne" w:cs="Arial"/>
              </w:rPr>
            </w:pPr>
            <w:r w:rsidRPr="002E06C0">
              <w:rPr>
                <w:rFonts w:ascii="Marianne" w:hAnsi="Marianne" w:cs="Arial"/>
                <w:sz w:val="22"/>
                <w:szCs w:val="22"/>
              </w:rPr>
              <w:t>Limité à un</w:t>
            </w:r>
          </w:p>
          <w:p w14:paraId="439F21B2" w14:textId="77777777" w:rsidR="00854C4A" w:rsidRPr="002E06C0" w:rsidRDefault="00854C4A" w:rsidP="00A65FD1">
            <w:pPr>
              <w:jc w:val="center"/>
              <w:rPr>
                <w:rFonts w:ascii="Marianne" w:hAnsi="Marianne" w:cs="Arial"/>
              </w:rPr>
            </w:pPr>
            <w:proofErr w:type="gramStart"/>
            <w:r w:rsidRPr="002E06C0">
              <w:rPr>
                <w:rFonts w:ascii="Marianne" w:hAnsi="Marianne" w:cs="Arial"/>
                <w:sz w:val="22"/>
                <w:szCs w:val="22"/>
              </w:rPr>
              <w:t>document</w:t>
            </w:r>
            <w:proofErr w:type="gramEnd"/>
            <w:r w:rsidRPr="002E06C0">
              <w:rPr>
                <w:rFonts w:ascii="Marianne" w:hAnsi="Marianne" w:cs="Arial"/>
                <w:sz w:val="22"/>
                <w:szCs w:val="22"/>
              </w:rPr>
              <w:t>.</w:t>
            </w:r>
          </w:p>
        </w:tc>
      </w:tr>
      <w:tr w:rsidR="00854C4A" w:rsidRPr="002E06C0" w14:paraId="66E6E496" w14:textId="77777777" w:rsidTr="00A65FD1">
        <w:trPr>
          <w:cantSplit/>
        </w:trPr>
        <w:tc>
          <w:tcPr>
            <w:tcW w:w="1936" w:type="dxa"/>
          </w:tcPr>
          <w:p w14:paraId="0726CF21" w14:textId="77777777" w:rsidR="00854C4A" w:rsidRPr="002E06C0" w:rsidRDefault="00854C4A" w:rsidP="00A65FD1">
            <w:pPr>
              <w:pStyle w:val="Normalcentr"/>
              <w:tabs>
                <w:tab w:val="clear" w:pos="2340"/>
                <w:tab w:val="clear" w:pos="2880"/>
              </w:tabs>
              <w:ind w:left="0"/>
              <w:jc w:val="center"/>
              <w:rPr>
                <w:rFonts w:ascii="Marianne" w:hAnsi="Marianne" w:cs="Arial"/>
                <w:smallCaps/>
                <w:sz w:val="22"/>
              </w:rPr>
            </w:pPr>
          </w:p>
          <w:p w14:paraId="76E4C907" w14:textId="77777777" w:rsidR="00854C4A" w:rsidRPr="002E06C0" w:rsidRDefault="00854C4A" w:rsidP="00A65FD1">
            <w:pPr>
              <w:pStyle w:val="Normalcentr"/>
              <w:tabs>
                <w:tab w:val="clear" w:pos="2340"/>
                <w:tab w:val="clear" w:pos="2880"/>
              </w:tabs>
              <w:ind w:left="0"/>
              <w:jc w:val="center"/>
              <w:rPr>
                <w:rFonts w:ascii="Marianne" w:hAnsi="Marianne" w:cs="Arial"/>
                <w:smallCaps/>
                <w:sz w:val="22"/>
              </w:rPr>
            </w:pPr>
          </w:p>
          <w:p w14:paraId="4200F98B" w14:textId="77777777" w:rsidR="00854C4A" w:rsidRPr="002E06C0" w:rsidRDefault="00854C4A" w:rsidP="00A65FD1">
            <w:pPr>
              <w:pStyle w:val="Normalcentr"/>
              <w:tabs>
                <w:tab w:val="clear" w:pos="2340"/>
                <w:tab w:val="clear" w:pos="2880"/>
              </w:tabs>
              <w:ind w:left="0" w:right="-4"/>
              <w:jc w:val="center"/>
              <w:rPr>
                <w:rFonts w:ascii="Marianne" w:hAnsi="Marianne" w:cs="Arial"/>
                <w:smallCaps/>
                <w:sz w:val="22"/>
              </w:rPr>
            </w:pPr>
            <w:r w:rsidRPr="002E06C0">
              <w:rPr>
                <w:rFonts w:ascii="Marianne" w:hAnsi="Marianne" w:cs="Arial"/>
                <w:smallCaps/>
                <w:sz w:val="22"/>
                <w:szCs w:val="22"/>
              </w:rPr>
              <w:t xml:space="preserve">Votre parcours </w:t>
            </w:r>
          </w:p>
          <w:p w14:paraId="3A7227D5" w14:textId="77777777" w:rsidR="00854C4A" w:rsidRPr="002E06C0" w:rsidRDefault="00854C4A" w:rsidP="00A65FD1">
            <w:pPr>
              <w:pStyle w:val="Normalcentr"/>
              <w:tabs>
                <w:tab w:val="clear" w:pos="2340"/>
                <w:tab w:val="clear" w:pos="2880"/>
              </w:tabs>
              <w:ind w:left="0" w:right="-4"/>
              <w:jc w:val="center"/>
              <w:rPr>
                <w:rFonts w:ascii="Marianne" w:hAnsi="Marianne" w:cs="Arial"/>
                <w:smallCaps/>
                <w:sz w:val="22"/>
              </w:rPr>
            </w:pPr>
            <w:r w:rsidRPr="002E06C0">
              <w:rPr>
                <w:rFonts w:ascii="Marianne" w:hAnsi="Marianne" w:cs="Arial"/>
                <w:smallCaps/>
                <w:sz w:val="22"/>
                <w:szCs w:val="22"/>
              </w:rPr>
              <w:t>de formation</w:t>
            </w:r>
          </w:p>
        </w:tc>
        <w:tc>
          <w:tcPr>
            <w:tcW w:w="5154" w:type="dxa"/>
          </w:tcPr>
          <w:p w14:paraId="486EE427" w14:textId="77777777" w:rsidR="00854C4A" w:rsidRPr="002E06C0" w:rsidRDefault="00854C4A" w:rsidP="00A65FD1">
            <w:pPr>
              <w:pStyle w:val="Normalcentr"/>
              <w:tabs>
                <w:tab w:val="clear" w:pos="2340"/>
                <w:tab w:val="clear" w:pos="2880"/>
                <w:tab w:val="left" w:leader="dot" w:pos="4180"/>
              </w:tabs>
              <w:ind w:left="0" w:right="0"/>
              <w:jc w:val="center"/>
              <w:rPr>
                <w:rFonts w:ascii="Marianne" w:hAnsi="Marianne" w:cs="Arial"/>
                <w:b w:val="0"/>
                <w:bCs w:val="0"/>
                <w:smallCaps/>
                <w:sz w:val="22"/>
              </w:rPr>
            </w:pPr>
          </w:p>
          <w:p w14:paraId="61339AD6" w14:textId="77777777" w:rsidR="00854C4A" w:rsidRPr="002E06C0" w:rsidRDefault="00854C4A" w:rsidP="002E06C0">
            <w:pPr>
              <w:pStyle w:val="Normalcentr"/>
              <w:tabs>
                <w:tab w:val="clear" w:pos="2340"/>
                <w:tab w:val="clear" w:pos="2880"/>
              </w:tabs>
              <w:ind w:left="0" w:right="110"/>
              <w:jc w:val="center"/>
              <w:rPr>
                <w:rFonts w:ascii="Marianne" w:hAnsi="Marianne" w:cs="Arial"/>
                <w:b w:val="0"/>
                <w:bCs w:val="0"/>
                <w:smallCaps/>
                <w:sz w:val="22"/>
              </w:rPr>
            </w:pPr>
            <w:r w:rsidRPr="002E06C0">
              <w:rPr>
                <w:rFonts w:ascii="Marianne" w:hAnsi="Marianne" w:cs="Arial"/>
                <w:b w:val="0"/>
                <w:bCs w:val="0"/>
                <w:smallCaps/>
                <w:sz w:val="22"/>
                <w:szCs w:val="22"/>
              </w:rPr>
              <w:t>photocopie d'attestation de formation</w:t>
            </w:r>
            <w:r w:rsidRPr="002E06C0">
              <w:rPr>
                <w:rFonts w:ascii="Marianne" w:hAnsi="Marianne" w:cs="Arial"/>
                <w:b w:val="0"/>
                <w:bCs w:val="0"/>
                <w:sz w:val="22"/>
                <w:szCs w:val="22"/>
              </w:rPr>
              <w:t>,</w:t>
            </w:r>
            <w:r w:rsidRPr="002E06C0">
              <w:rPr>
                <w:rFonts w:ascii="Marianne" w:hAnsi="Marianne" w:cs="Arial"/>
                <w:b w:val="0"/>
                <w:bCs w:val="0"/>
                <w:smallCaps/>
                <w:sz w:val="22"/>
                <w:szCs w:val="22"/>
              </w:rPr>
              <w:t xml:space="preserve"> d</w:t>
            </w:r>
            <w:r w:rsidRPr="002E06C0">
              <w:rPr>
                <w:rFonts w:ascii="Marianne" w:hAnsi="Marianne" w:cs="Arial"/>
                <w:b w:val="0"/>
                <w:bCs w:val="0"/>
                <w:sz w:val="22"/>
                <w:szCs w:val="22"/>
              </w:rPr>
              <w:t>'</w:t>
            </w:r>
            <w:r w:rsidRPr="002E06C0">
              <w:rPr>
                <w:rFonts w:ascii="Marianne" w:hAnsi="Marianne" w:cs="Arial"/>
                <w:b w:val="0"/>
                <w:bCs w:val="0"/>
                <w:smallCaps/>
                <w:sz w:val="22"/>
                <w:szCs w:val="22"/>
              </w:rPr>
              <w:t>attestation de stage ou certificat de travail pour une expérience professionnelle égale ou supérieure à un an qu'il vous paraît particulièrement important de présenter.</w:t>
            </w:r>
          </w:p>
          <w:p w14:paraId="13C7E873" w14:textId="77777777" w:rsidR="00854C4A" w:rsidRPr="002E06C0" w:rsidRDefault="00854C4A" w:rsidP="002E06C0">
            <w:pPr>
              <w:pStyle w:val="Normalcentr"/>
              <w:tabs>
                <w:tab w:val="clear" w:pos="2340"/>
                <w:tab w:val="clear" w:pos="2880"/>
                <w:tab w:val="left" w:leader="dot" w:pos="4180"/>
              </w:tabs>
              <w:spacing w:before="120"/>
              <w:ind w:left="0" w:right="0"/>
              <w:rPr>
                <w:rFonts w:ascii="Marianne" w:hAnsi="Marianne" w:cs="Arial"/>
                <w:b w:val="0"/>
                <w:bCs w:val="0"/>
                <w:smallCaps/>
                <w:sz w:val="22"/>
              </w:rPr>
            </w:pPr>
          </w:p>
        </w:tc>
        <w:tc>
          <w:tcPr>
            <w:tcW w:w="2340" w:type="dxa"/>
          </w:tcPr>
          <w:p w14:paraId="772D3C0C" w14:textId="77777777" w:rsidR="00854C4A" w:rsidRPr="002E06C0" w:rsidRDefault="00854C4A" w:rsidP="00A65FD1">
            <w:pPr>
              <w:jc w:val="center"/>
              <w:rPr>
                <w:rFonts w:ascii="Marianne" w:hAnsi="Marianne" w:cs="Arial"/>
              </w:rPr>
            </w:pPr>
          </w:p>
          <w:p w14:paraId="1D658203" w14:textId="77777777" w:rsidR="00854C4A" w:rsidRPr="002E06C0" w:rsidRDefault="00854C4A" w:rsidP="00A65FD1">
            <w:pPr>
              <w:jc w:val="center"/>
              <w:rPr>
                <w:rFonts w:ascii="Marianne" w:hAnsi="Marianne" w:cs="Arial"/>
              </w:rPr>
            </w:pPr>
          </w:p>
          <w:p w14:paraId="5A39650F" w14:textId="77777777" w:rsidR="00854C4A" w:rsidRPr="002E06C0" w:rsidRDefault="00854C4A" w:rsidP="00A65FD1">
            <w:pPr>
              <w:jc w:val="center"/>
              <w:rPr>
                <w:rFonts w:ascii="Marianne" w:hAnsi="Marianne" w:cs="Arial"/>
              </w:rPr>
            </w:pPr>
            <w:r w:rsidRPr="002E06C0">
              <w:rPr>
                <w:rFonts w:ascii="Marianne" w:hAnsi="Marianne" w:cs="Arial"/>
                <w:sz w:val="22"/>
                <w:szCs w:val="22"/>
              </w:rPr>
              <w:t xml:space="preserve">Limité à </w:t>
            </w:r>
            <w:proofErr w:type="gramStart"/>
            <w:r w:rsidRPr="002E06C0">
              <w:rPr>
                <w:rFonts w:ascii="Marianne" w:hAnsi="Marianne" w:cs="Arial"/>
                <w:sz w:val="22"/>
                <w:szCs w:val="22"/>
              </w:rPr>
              <w:t>deux documents maximum</w:t>
            </w:r>
            <w:proofErr w:type="gramEnd"/>
            <w:r w:rsidRPr="002E06C0">
              <w:rPr>
                <w:rFonts w:ascii="Marianne" w:hAnsi="Marianne" w:cs="Arial"/>
                <w:sz w:val="22"/>
                <w:szCs w:val="22"/>
              </w:rPr>
              <w:t>.</w:t>
            </w:r>
          </w:p>
        </w:tc>
      </w:tr>
    </w:tbl>
    <w:p w14:paraId="42DC3D29" w14:textId="77777777" w:rsidR="00854C4A" w:rsidRPr="002E06C0" w:rsidRDefault="00854C4A" w:rsidP="00854C4A">
      <w:pPr>
        <w:pStyle w:val="Normalcentr"/>
        <w:tabs>
          <w:tab w:val="clear" w:pos="2340"/>
          <w:tab w:val="clear" w:pos="2880"/>
        </w:tabs>
        <w:ind w:left="-360"/>
        <w:jc w:val="left"/>
        <w:rPr>
          <w:rFonts w:ascii="Marianne" w:hAnsi="Marianne"/>
        </w:rPr>
      </w:pPr>
    </w:p>
    <w:p w14:paraId="1623329A" w14:textId="77777777" w:rsidR="00854C4A" w:rsidRPr="002E06C0" w:rsidRDefault="00854C4A" w:rsidP="00854C4A">
      <w:pPr>
        <w:pStyle w:val="Normalcentr"/>
        <w:tabs>
          <w:tab w:val="clear" w:pos="2340"/>
          <w:tab w:val="clear" w:pos="2880"/>
        </w:tabs>
        <w:ind w:left="-360"/>
        <w:jc w:val="left"/>
        <w:rPr>
          <w:rFonts w:ascii="Marianne" w:hAnsi="Marianne"/>
        </w:rPr>
      </w:pPr>
    </w:p>
    <w:bookmarkEnd w:id="1"/>
    <w:p w14:paraId="5F58F637" w14:textId="77777777" w:rsidR="00524F1C" w:rsidRDefault="00524F1C" w:rsidP="00854C4A">
      <w:pPr>
        <w:pStyle w:val="Normalcentr"/>
        <w:tabs>
          <w:tab w:val="clear" w:pos="2340"/>
          <w:tab w:val="clear" w:pos="2880"/>
        </w:tabs>
        <w:ind w:left="-360"/>
        <w:jc w:val="left"/>
        <w:rPr>
          <w:rFonts w:ascii="Marianne" w:hAnsi="Marianne"/>
        </w:rPr>
      </w:pPr>
    </w:p>
    <w:p w14:paraId="72EA85A0" w14:textId="77777777" w:rsidR="00524F1C" w:rsidRPr="00524F1C" w:rsidRDefault="00524F1C" w:rsidP="00524F1C">
      <w:pPr>
        <w:spacing w:before="73"/>
        <w:ind w:left="469" w:right="39"/>
        <w:jc w:val="center"/>
        <w:rPr>
          <w:rFonts w:ascii="Marianne" w:hAnsi="Marianne"/>
          <w:b/>
          <w:sz w:val="20"/>
          <w:szCs w:val="20"/>
        </w:rPr>
      </w:pPr>
      <w:r>
        <w:rPr>
          <w:rFonts w:ascii="Marianne" w:hAnsi="Marianne"/>
        </w:rPr>
        <w:br w:type="page"/>
      </w:r>
      <w:r w:rsidRPr="00524F1C">
        <w:rPr>
          <w:rFonts w:ascii="Marianne" w:hAnsi="Marianne"/>
          <w:b/>
          <w:sz w:val="20"/>
          <w:szCs w:val="20"/>
        </w:rPr>
        <w:lastRenderedPageBreak/>
        <w:t>QUATRIÈME</w:t>
      </w:r>
      <w:r w:rsidRPr="00524F1C">
        <w:rPr>
          <w:rFonts w:ascii="Marianne" w:hAnsi="Marianne"/>
          <w:b/>
          <w:spacing w:val="-6"/>
          <w:sz w:val="20"/>
          <w:szCs w:val="20"/>
        </w:rPr>
        <w:t xml:space="preserve"> </w:t>
      </w:r>
      <w:r w:rsidRPr="00524F1C">
        <w:rPr>
          <w:rFonts w:ascii="Marianne" w:hAnsi="Marianne"/>
          <w:b/>
          <w:sz w:val="20"/>
          <w:szCs w:val="20"/>
        </w:rPr>
        <w:t>PARTIE</w:t>
      </w:r>
      <w:r w:rsidRPr="00524F1C">
        <w:rPr>
          <w:rFonts w:ascii="Marianne" w:hAnsi="Marianne"/>
          <w:b/>
          <w:spacing w:val="2"/>
          <w:sz w:val="20"/>
          <w:szCs w:val="20"/>
        </w:rPr>
        <w:t xml:space="preserve"> </w:t>
      </w:r>
      <w:r w:rsidRPr="00524F1C">
        <w:rPr>
          <w:rFonts w:ascii="Marianne" w:hAnsi="Marianne"/>
          <w:b/>
          <w:sz w:val="20"/>
          <w:szCs w:val="20"/>
        </w:rPr>
        <w:t>:</w:t>
      </w:r>
      <w:r w:rsidRPr="00524F1C">
        <w:rPr>
          <w:rFonts w:ascii="Marianne" w:hAnsi="Marianne"/>
          <w:b/>
          <w:spacing w:val="-5"/>
          <w:sz w:val="20"/>
          <w:szCs w:val="20"/>
        </w:rPr>
        <w:t xml:space="preserve"> </w:t>
      </w:r>
      <w:r w:rsidRPr="00524F1C">
        <w:rPr>
          <w:rFonts w:ascii="Marianne" w:hAnsi="Marianne"/>
          <w:b/>
          <w:sz w:val="20"/>
          <w:szCs w:val="20"/>
        </w:rPr>
        <w:t>DÉCLARATION</w:t>
      </w:r>
      <w:r w:rsidRPr="00524F1C">
        <w:rPr>
          <w:rFonts w:ascii="Marianne" w:hAnsi="Marianne"/>
          <w:b/>
          <w:spacing w:val="-6"/>
          <w:sz w:val="20"/>
          <w:szCs w:val="20"/>
        </w:rPr>
        <w:t xml:space="preserve"> </w:t>
      </w:r>
      <w:r w:rsidRPr="00524F1C">
        <w:rPr>
          <w:rFonts w:ascii="Marianne" w:hAnsi="Marianne"/>
          <w:b/>
          <w:sz w:val="20"/>
          <w:szCs w:val="20"/>
        </w:rPr>
        <w:t xml:space="preserve">SUR </w:t>
      </w:r>
      <w:r w:rsidRPr="00524F1C">
        <w:rPr>
          <w:rFonts w:ascii="Marianne" w:hAnsi="Marianne"/>
          <w:b/>
          <w:spacing w:val="-2"/>
          <w:sz w:val="20"/>
          <w:szCs w:val="20"/>
        </w:rPr>
        <w:t>L’HONNEUR</w:t>
      </w:r>
    </w:p>
    <w:p w14:paraId="2A154FAD" w14:textId="77777777" w:rsidR="00524F1C" w:rsidRPr="00524F1C" w:rsidRDefault="00524F1C" w:rsidP="00524F1C">
      <w:pPr>
        <w:autoSpaceDN w:val="0"/>
        <w:spacing w:before="207" w:after="120"/>
        <w:rPr>
          <w:rFonts w:ascii="Marianne" w:hAnsi="Marianne"/>
          <w:b/>
          <w:sz w:val="20"/>
          <w:szCs w:val="20"/>
        </w:rPr>
      </w:pPr>
    </w:p>
    <w:p w14:paraId="0E9E5FC4" w14:textId="77777777" w:rsidR="00524F1C" w:rsidRPr="00524F1C" w:rsidRDefault="00524F1C" w:rsidP="00524F1C">
      <w:pPr>
        <w:autoSpaceDN w:val="0"/>
        <w:jc w:val="center"/>
        <w:rPr>
          <w:rFonts w:ascii="Marianne" w:hAnsi="Marianne"/>
          <w:b/>
          <w:bCs/>
          <w:sz w:val="20"/>
          <w:szCs w:val="20"/>
        </w:rPr>
      </w:pPr>
      <w:r w:rsidRPr="00524F1C">
        <w:rPr>
          <w:rFonts w:ascii="Marianne" w:hAnsi="Marianne"/>
          <w:b/>
          <w:bCs/>
          <w:sz w:val="20"/>
          <w:szCs w:val="20"/>
        </w:rPr>
        <w:t>202</w:t>
      </w:r>
      <w:r>
        <w:rPr>
          <w:rFonts w:ascii="Marianne" w:hAnsi="Marianne"/>
          <w:b/>
          <w:bCs/>
          <w:sz w:val="20"/>
          <w:szCs w:val="20"/>
        </w:rPr>
        <w:t>6</w:t>
      </w:r>
      <w:r w:rsidRPr="00524F1C">
        <w:rPr>
          <w:rFonts w:ascii="Marianne" w:hAnsi="Marianne"/>
          <w:b/>
          <w:bCs/>
          <w:sz w:val="20"/>
          <w:szCs w:val="20"/>
        </w:rPr>
        <w:t>-</w:t>
      </w:r>
      <w:r>
        <w:rPr>
          <w:rFonts w:ascii="Marianne" w:hAnsi="Marianne"/>
          <w:b/>
          <w:bCs/>
          <w:sz w:val="20"/>
          <w:szCs w:val="20"/>
        </w:rPr>
        <w:t>SACS 61</w:t>
      </w:r>
      <w:r w:rsidRPr="00524F1C">
        <w:rPr>
          <w:rFonts w:ascii="Marianne" w:hAnsi="Marianne"/>
          <w:b/>
          <w:bCs/>
          <w:sz w:val="20"/>
          <w:szCs w:val="20"/>
        </w:rPr>
        <w:t xml:space="preserve"> -</w:t>
      </w:r>
      <w:proofErr w:type="spellStart"/>
      <w:r w:rsidRPr="00524F1C">
        <w:rPr>
          <w:rFonts w:ascii="Marianne" w:hAnsi="Marianne"/>
          <w:b/>
          <w:bCs/>
          <w:sz w:val="20"/>
          <w:szCs w:val="20"/>
        </w:rPr>
        <w:t>ExaPro</w:t>
      </w:r>
      <w:proofErr w:type="spellEnd"/>
      <w:r w:rsidRPr="00524F1C">
        <w:rPr>
          <w:rFonts w:ascii="Marianne" w:hAnsi="Marianne"/>
          <w:b/>
          <w:bCs/>
          <w:sz w:val="20"/>
          <w:szCs w:val="20"/>
        </w:rPr>
        <w:t>.</w:t>
      </w:r>
    </w:p>
    <w:p w14:paraId="6CCC935B" w14:textId="77777777" w:rsidR="00524F1C" w:rsidRPr="00524F1C" w:rsidRDefault="00524F1C" w:rsidP="00524F1C">
      <w:pPr>
        <w:autoSpaceDN w:val="0"/>
        <w:jc w:val="center"/>
        <w:rPr>
          <w:rFonts w:ascii="Marianne" w:hAnsi="Marianne"/>
          <w:b/>
          <w:bCs/>
          <w:sz w:val="20"/>
          <w:szCs w:val="20"/>
        </w:rPr>
      </w:pPr>
    </w:p>
    <w:p w14:paraId="7F3DE9E3" w14:textId="77777777" w:rsidR="00524F1C" w:rsidRPr="00524F1C" w:rsidRDefault="00524F1C" w:rsidP="00524F1C">
      <w:pPr>
        <w:autoSpaceDN w:val="0"/>
        <w:ind w:left="469"/>
        <w:jc w:val="center"/>
        <w:rPr>
          <w:rFonts w:ascii="Marianne" w:hAnsi="Marianne"/>
          <w:b/>
          <w:spacing w:val="-4"/>
          <w:sz w:val="20"/>
          <w:szCs w:val="20"/>
        </w:rPr>
      </w:pPr>
      <w:r w:rsidRPr="00524F1C">
        <w:rPr>
          <w:rFonts w:ascii="Marianne" w:hAnsi="Marianne"/>
          <w:b/>
          <w:sz w:val="20"/>
          <w:szCs w:val="20"/>
        </w:rPr>
        <w:t>Session</w:t>
      </w:r>
      <w:r w:rsidRPr="00524F1C">
        <w:rPr>
          <w:rFonts w:ascii="Marianne" w:hAnsi="Marianne"/>
          <w:b/>
          <w:spacing w:val="-8"/>
          <w:sz w:val="20"/>
          <w:szCs w:val="20"/>
        </w:rPr>
        <w:t xml:space="preserve"> </w:t>
      </w:r>
      <w:r w:rsidRPr="00524F1C">
        <w:rPr>
          <w:rFonts w:ascii="Marianne" w:hAnsi="Marianne"/>
          <w:b/>
          <w:spacing w:val="-4"/>
          <w:sz w:val="20"/>
          <w:szCs w:val="20"/>
        </w:rPr>
        <w:t>202</w:t>
      </w:r>
      <w:r w:rsidR="00763DD3">
        <w:rPr>
          <w:rFonts w:ascii="Marianne" w:hAnsi="Marianne"/>
          <w:b/>
          <w:spacing w:val="-4"/>
          <w:sz w:val="20"/>
          <w:szCs w:val="20"/>
        </w:rPr>
        <w:t>6</w:t>
      </w:r>
    </w:p>
    <w:p w14:paraId="0542B5F6" w14:textId="77777777" w:rsidR="00524F1C" w:rsidRPr="00524F1C" w:rsidRDefault="00524F1C" w:rsidP="00524F1C">
      <w:pPr>
        <w:autoSpaceDN w:val="0"/>
        <w:ind w:left="469"/>
        <w:jc w:val="center"/>
        <w:rPr>
          <w:rFonts w:ascii="Marianne" w:hAnsi="Marianne"/>
          <w:b/>
          <w:spacing w:val="-4"/>
          <w:sz w:val="20"/>
          <w:szCs w:val="20"/>
        </w:rPr>
      </w:pPr>
    </w:p>
    <w:p w14:paraId="6B4B41A8" w14:textId="77777777" w:rsidR="00524F1C" w:rsidRPr="00524F1C" w:rsidRDefault="00524F1C" w:rsidP="00524F1C">
      <w:pPr>
        <w:autoSpaceDN w:val="0"/>
        <w:ind w:left="469"/>
        <w:jc w:val="center"/>
        <w:rPr>
          <w:rFonts w:ascii="Marianne" w:hAnsi="Marianne"/>
          <w:b/>
          <w:sz w:val="20"/>
          <w:szCs w:val="20"/>
        </w:rPr>
      </w:pPr>
    </w:p>
    <w:p w14:paraId="4122B913" w14:textId="77777777" w:rsidR="00524F1C" w:rsidRPr="00524F1C" w:rsidRDefault="00524F1C" w:rsidP="00524F1C">
      <w:pPr>
        <w:autoSpaceDN w:val="0"/>
        <w:spacing w:after="120"/>
        <w:ind w:right="7296"/>
        <w:jc w:val="center"/>
        <w:rPr>
          <w:rFonts w:ascii="Marianne" w:hAnsi="Marianne"/>
          <w:spacing w:val="-10"/>
          <w:sz w:val="20"/>
          <w:szCs w:val="20"/>
        </w:rPr>
      </w:pPr>
      <w:r w:rsidRPr="00524F1C">
        <w:rPr>
          <w:rFonts w:ascii="Marianne" w:hAnsi="Marianne"/>
          <w:sz w:val="20"/>
          <w:szCs w:val="20"/>
        </w:rPr>
        <w:t>Je</w:t>
      </w:r>
      <w:r w:rsidRPr="00524F1C">
        <w:rPr>
          <w:rFonts w:ascii="Marianne" w:hAnsi="Marianne"/>
          <w:spacing w:val="-5"/>
          <w:sz w:val="20"/>
          <w:szCs w:val="20"/>
        </w:rPr>
        <w:t xml:space="preserve"> </w:t>
      </w:r>
      <w:proofErr w:type="spellStart"/>
      <w:r w:rsidRPr="00524F1C">
        <w:rPr>
          <w:rFonts w:ascii="Marianne" w:hAnsi="Marianne"/>
          <w:sz w:val="20"/>
          <w:szCs w:val="20"/>
        </w:rPr>
        <w:t>soussigné-e</w:t>
      </w:r>
      <w:proofErr w:type="spellEnd"/>
      <w:r w:rsidRPr="00524F1C">
        <w:rPr>
          <w:rFonts w:ascii="Marianne" w:hAnsi="Marianne"/>
          <w:spacing w:val="35"/>
          <w:sz w:val="20"/>
          <w:szCs w:val="20"/>
        </w:rPr>
        <w:t xml:space="preserve"> </w:t>
      </w:r>
      <w:r w:rsidRPr="00524F1C">
        <w:rPr>
          <w:rFonts w:ascii="Marianne" w:hAnsi="Marianne"/>
          <w:spacing w:val="-10"/>
          <w:sz w:val="20"/>
          <w:szCs w:val="20"/>
        </w:rPr>
        <w:t>:</w:t>
      </w:r>
    </w:p>
    <w:p w14:paraId="6C22EF3B" w14:textId="77777777" w:rsidR="00524F1C" w:rsidRPr="00524F1C" w:rsidRDefault="00524F1C" w:rsidP="00524F1C">
      <w:pPr>
        <w:autoSpaceDN w:val="0"/>
        <w:spacing w:after="120"/>
        <w:ind w:left="588"/>
        <w:rPr>
          <w:sz w:val="20"/>
          <w:szCs w:val="20"/>
        </w:rPr>
      </w:pPr>
    </w:p>
    <w:p w14:paraId="1340A8C4" w14:textId="77777777" w:rsidR="00524F1C" w:rsidRPr="00524F1C" w:rsidRDefault="00524F1C" w:rsidP="00524F1C">
      <w:pPr>
        <w:autoSpaceDN w:val="0"/>
        <w:spacing w:after="120"/>
        <w:ind w:left="590"/>
        <w:jc w:val="both"/>
        <w:rPr>
          <w:rFonts w:ascii="Marianne" w:hAnsi="Marianne"/>
          <w:sz w:val="20"/>
          <w:szCs w:val="20"/>
        </w:rPr>
      </w:pPr>
      <w:proofErr w:type="gramStart"/>
      <w:r w:rsidRPr="00524F1C">
        <w:rPr>
          <w:rFonts w:ascii="Marianne" w:hAnsi="Marianne"/>
          <w:sz w:val="20"/>
          <w:szCs w:val="20"/>
        </w:rPr>
        <w:t>déclare</w:t>
      </w:r>
      <w:proofErr w:type="gramEnd"/>
      <w:r w:rsidRPr="00524F1C">
        <w:rPr>
          <w:rFonts w:ascii="Marianne" w:hAnsi="Marianne"/>
          <w:spacing w:val="-8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sur</w:t>
      </w:r>
      <w:r w:rsidRPr="00524F1C">
        <w:rPr>
          <w:rFonts w:ascii="Marianne" w:hAnsi="Marianne"/>
          <w:spacing w:val="-8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l’honneur</w:t>
      </w:r>
      <w:r w:rsidRPr="00524F1C">
        <w:rPr>
          <w:rFonts w:ascii="Marianne" w:hAnsi="Marianne"/>
          <w:spacing w:val="-5"/>
          <w:sz w:val="20"/>
          <w:szCs w:val="20"/>
        </w:rPr>
        <w:t xml:space="preserve"> </w:t>
      </w:r>
      <w:r w:rsidRPr="00524F1C">
        <w:rPr>
          <w:rFonts w:ascii="Marianne" w:hAnsi="Marianne"/>
          <w:spacing w:val="-10"/>
          <w:sz w:val="20"/>
          <w:szCs w:val="20"/>
        </w:rPr>
        <w:t>:</w:t>
      </w:r>
    </w:p>
    <w:p w14:paraId="32972445" w14:textId="77777777" w:rsidR="00524F1C" w:rsidRPr="00524F1C" w:rsidRDefault="00524F1C" w:rsidP="00524F1C">
      <w:pPr>
        <w:autoSpaceDN w:val="0"/>
        <w:spacing w:after="120"/>
        <w:ind w:left="590"/>
        <w:jc w:val="both"/>
        <w:rPr>
          <w:rFonts w:ascii="Marianne" w:hAnsi="Marianne"/>
          <w:sz w:val="20"/>
          <w:szCs w:val="20"/>
        </w:rPr>
      </w:pPr>
      <w:r w:rsidRPr="00524F1C">
        <w:rPr>
          <w:rFonts w:ascii="Marianne" w:hAnsi="Marianne"/>
          <w:sz w:val="20"/>
          <w:szCs w:val="20"/>
        </w:rPr>
        <w:t>(</w:t>
      </w:r>
      <w:proofErr w:type="gramStart"/>
      <w:r w:rsidRPr="00524F1C">
        <w:rPr>
          <w:rFonts w:ascii="Marianne" w:hAnsi="Marianne"/>
          <w:sz w:val="20"/>
          <w:szCs w:val="20"/>
        </w:rPr>
        <w:t>les</w:t>
      </w:r>
      <w:proofErr w:type="gramEnd"/>
      <w:r w:rsidRPr="00524F1C">
        <w:rPr>
          <w:rFonts w:ascii="Marianne" w:hAnsi="Marianne"/>
          <w:spacing w:val="-6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deux</w:t>
      </w:r>
      <w:r w:rsidRPr="00524F1C">
        <w:rPr>
          <w:rFonts w:ascii="Marianne" w:hAnsi="Marianne"/>
          <w:spacing w:val="-5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cases</w:t>
      </w:r>
      <w:r w:rsidRPr="00524F1C">
        <w:rPr>
          <w:rFonts w:ascii="Marianne" w:hAnsi="Marianne"/>
          <w:spacing w:val="-4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ci-dessous</w:t>
      </w:r>
      <w:r w:rsidRPr="00524F1C">
        <w:rPr>
          <w:rFonts w:ascii="Marianne" w:hAnsi="Marianne"/>
          <w:spacing w:val="-3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sont</w:t>
      </w:r>
      <w:r w:rsidRPr="00524F1C">
        <w:rPr>
          <w:rFonts w:ascii="Marianne" w:hAnsi="Marianne"/>
          <w:spacing w:val="-3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à</w:t>
      </w:r>
      <w:r w:rsidRPr="00524F1C">
        <w:rPr>
          <w:rFonts w:ascii="Marianne" w:hAnsi="Marianne"/>
          <w:spacing w:val="-7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cocher</w:t>
      </w:r>
      <w:r w:rsidRPr="00524F1C">
        <w:rPr>
          <w:rFonts w:ascii="Marianne" w:hAnsi="Marianne"/>
          <w:spacing w:val="-4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par</w:t>
      </w:r>
      <w:r w:rsidRPr="00524F1C">
        <w:rPr>
          <w:rFonts w:ascii="Marianne" w:hAnsi="Marianne"/>
          <w:spacing w:val="-4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le</w:t>
      </w:r>
      <w:r w:rsidRPr="00524F1C">
        <w:rPr>
          <w:rFonts w:ascii="Marianne" w:hAnsi="Marianne"/>
          <w:spacing w:val="-5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ou</w:t>
      </w:r>
      <w:r w:rsidRPr="00524F1C">
        <w:rPr>
          <w:rFonts w:ascii="Marianne" w:hAnsi="Marianne"/>
          <w:spacing w:val="-6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la</w:t>
      </w:r>
      <w:r w:rsidRPr="00524F1C">
        <w:rPr>
          <w:rFonts w:ascii="Marianne" w:hAnsi="Marianne"/>
          <w:spacing w:val="-6"/>
          <w:sz w:val="20"/>
          <w:szCs w:val="20"/>
        </w:rPr>
        <w:t xml:space="preserve"> </w:t>
      </w:r>
      <w:proofErr w:type="spellStart"/>
      <w:r w:rsidRPr="00524F1C">
        <w:rPr>
          <w:rFonts w:ascii="Marianne" w:hAnsi="Marianne"/>
          <w:sz w:val="20"/>
          <w:szCs w:val="20"/>
        </w:rPr>
        <w:t>candidat-e</w:t>
      </w:r>
      <w:proofErr w:type="spellEnd"/>
      <w:r w:rsidRPr="00524F1C">
        <w:rPr>
          <w:rFonts w:ascii="Marianne" w:hAnsi="Marianne"/>
          <w:spacing w:val="-6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pour</w:t>
      </w:r>
      <w:r w:rsidRPr="00524F1C">
        <w:rPr>
          <w:rFonts w:ascii="Marianne" w:hAnsi="Marianne"/>
          <w:spacing w:val="-7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établir</w:t>
      </w:r>
      <w:r w:rsidRPr="00524F1C">
        <w:rPr>
          <w:rFonts w:ascii="Marianne" w:hAnsi="Marianne"/>
          <w:spacing w:val="-4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ce</w:t>
      </w:r>
      <w:r w:rsidRPr="00524F1C">
        <w:rPr>
          <w:rFonts w:ascii="Marianne" w:hAnsi="Marianne"/>
          <w:spacing w:val="-3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qui</w:t>
      </w:r>
      <w:r w:rsidRPr="00524F1C">
        <w:rPr>
          <w:rFonts w:ascii="Marianne" w:hAnsi="Marianne"/>
          <w:spacing w:val="-6"/>
          <w:sz w:val="20"/>
          <w:szCs w:val="20"/>
        </w:rPr>
        <w:t xml:space="preserve"> </w:t>
      </w:r>
      <w:r w:rsidRPr="00524F1C">
        <w:rPr>
          <w:rFonts w:ascii="Marianne" w:hAnsi="Marianne"/>
          <w:spacing w:val="-2"/>
          <w:sz w:val="20"/>
          <w:szCs w:val="20"/>
        </w:rPr>
        <w:t>suit)</w:t>
      </w:r>
    </w:p>
    <w:p w14:paraId="6B574654" w14:textId="77777777" w:rsidR="00524F1C" w:rsidRPr="00524F1C" w:rsidRDefault="00524F1C" w:rsidP="00524F1C">
      <w:pPr>
        <w:autoSpaceDN w:val="0"/>
        <w:spacing w:before="183" w:after="120" w:line="231" w:lineRule="exact"/>
        <w:ind w:left="1317"/>
        <w:rPr>
          <w:rFonts w:ascii="Marianne" w:hAnsi="Marianne"/>
          <w:sz w:val="20"/>
          <w:szCs w:val="20"/>
        </w:rPr>
      </w:pPr>
      <w:r w:rsidRPr="00524F1C">
        <w:rPr>
          <w:rFonts w:ascii="Marianne" w:eastAsia="MS Gothic" w:hAnsi="Marianne" w:hint="eastAsia"/>
          <w:spacing w:val="32"/>
          <w:position w:val="1"/>
          <w:sz w:val="20"/>
          <w:szCs w:val="20"/>
        </w:rPr>
        <w:t>☐</w:t>
      </w:r>
      <w:r w:rsidRPr="00524F1C">
        <w:rPr>
          <w:rFonts w:ascii="Marianne" w:hAnsi="Marianne"/>
          <w:spacing w:val="32"/>
          <w:position w:val="1"/>
          <w:sz w:val="20"/>
          <w:szCs w:val="20"/>
        </w:rPr>
        <w:t xml:space="preserve"> </w:t>
      </w:r>
      <w:r w:rsidRPr="00524F1C">
        <w:rPr>
          <w:rFonts w:ascii="Marianne" w:hAnsi="Marianne"/>
          <w:position w:val="1"/>
          <w:sz w:val="20"/>
          <w:szCs w:val="20"/>
        </w:rPr>
        <w:t>l’exactitude</w:t>
      </w:r>
      <w:r w:rsidRPr="00524F1C">
        <w:rPr>
          <w:rFonts w:ascii="Marianne" w:hAnsi="Marianne"/>
          <w:spacing w:val="-5"/>
          <w:position w:val="1"/>
          <w:sz w:val="20"/>
          <w:szCs w:val="20"/>
        </w:rPr>
        <w:t xml:space="preserve"> </w:t>
      </w:r>
      <w:r w:rsidRPr="00524F1C">
        <w:rPr>
          <w:rFonts w:ascii="Marianne" w:hAnsi="Marianne"/>
          <w:position w:val="1"/>
          <w:sz w:val="20"/>
          <w:szCs w:val="20"/>
        </w:rPr>
        <w:t>de</w:t>
      </w:r>
      <w:r w:rsidRPr="00524F1C">
        <w:rPr>
          <w:rFonts w:ascii="Marianne" w:hAnsi="Marianne"/>
          <w:spacing w:val="-5"/>
          <w:position w:val="1"/>
          <w:sz w:val="20"/>
          <w:szCs w:val="20"/>
        </w:rPr>
        <w:t xml:space="preserve"> </w:t>
      </w:r>
      <w:r w:rsidRPr="00524F1C">
        <w:rPr>
          <w:rFonts w:ascii="Marianne" w:hAnsi="Marianne"/>
          <w:position w:val="1"/>
          <w:sz w:val="20"/>
          <w:szCs w:val="20"/>
        </w:rPr>
        <w:t>toutes</w:t>
      </w:r>
      <w:r w:rsidRPr="00524F1C">
        <w:rPr>
          <w:rFonts w:ascii="Marianne" w:hAnsi="Marianne"/>
          <w:spacing w:val="-4"/>
          <w:position w:val="1"/>
          <w:sz w:val="20"/>
          <w:szCs w:val="20"/>
        </w:rPr>
        <w:t xml:space="preserve"> </w:t>
      </w:r>
      <w:r w:rsidRPr="00524F1C">
        <w:rPr>
          <w:rFonts w:ascii="Marianne" w:hAnsi="Marianne"/>
          <w:position w:val="1"/>
          <w:sz w:val="20"/>
          <w:szCs w:val="20"/>
        </w:rPr>
        <w:t>les</w:t>
      </w:r>
      <w:r w:rsidRPr="00524F1C">
        <w:rPr>
          <w:rFonts w:ascii="Marianne" w:hAnsi="Marianne"/>
          <w:spacing w:val="-2"/>
          <w:position w:val="1"/>
          <w:sz w:val="20"/>
          <w:szCs w:val="20"/>
        </w:rPr>
        <w:t xml:space="preserve"> </w:t>
      </w:r>
      <w:r w:rsidRPr="00524F1C">
        <w:rPr>
          <w:rFonts w:ascii="Marianne" w:hAnsi="Marianne"/>
          <w:position w:val="1"/>
          <w:sz w:val="20"/>
          <w:szCs w:val="20"/>
        </w:rPr>
        <w:t>informations</w:t>
      </w:r>
      <w:r w:rsidRPr="00524F1C">
        <w:rPr>
          <w:rFonts w:ascii="Marianne" w:hAnsi="Marianne"/>
          <w:spacing w:val="-2"/>
          <w:position w:val="1"/>
          <w:sz w:val="20"/>
          <w:szCs w:val="20"/>
        </w:rPr>
        <w:t xml:space="preserve"> </w:t>
      </w:r>
      <w:r w:rsidRPr="00524F1C">
        <w:rPr>
          <w:rFonts w:ascii="Marianne" w:hAnsi="Marianne"/>
          <w:position w:val="1"/>
          <w:sz w:val="20"/>
          <w:szCs w:val="20"/>
        </w:rPr>
        <w:t>figurant</w:t>
      </w:r>
      <w:r w:rsidRPr="00524F1C">
        <w:rPr>
          <w:rFonts w:ascii="Marianne" w:hAnsi="Marianne"/>
          <w:spacing w:val="-2"/>
          <w:position w:val="1"/>
          <w:sz w:val="20"/>
          <w:szCs w:val="20"/>
        </w:rPr>
        <w:t xml:space="preserve"> </w:t>
      </w:r>
      <w:r w:rsidRPr="00524F1C">
        <w:rPr>
          <w:rFonts w:ascii="Marianne" w:hAnsi="Marianne"/>
          <w:position w:val="1"/>
          <w:sz w:val="20"/>
          <w:szCs w:val="20"/>
        </w:rPr>
        <w:t>dans</w:t>
      </w:r>
      <w:r w:rsidRPr="00524F1C">
        <w:rPr>
          <w:rFonts w:ascii="Marianne" w:hAnsi="Marianne"/>
          <w:spacing w:val="-4"/>
          <w:position w:val="1"/>
          <w:sz w:val="20"/>
          <w:szCs w:val="20"/>
        </w:rPr>
        <w:t xml:space="preserve"> </w:t>
      </w:r>
      <w:r w:rsidRPr="00524F1C">
        <w:rPr>
          <w:rFonts w:ascii="Marianne" w:hAnsi="Marianne"/>
          <w:position w:val="1"/>
          <w:sz w:val="20"/>
          <w:szCs w:val="20"/>
        </w:rPr>
        <w:t>le</w:t>
      </w:r>
      <w:r w:rsidRPr="00524F1C">
        <w:rPr>
          <w:rFonts w:ascii="Marianne" w:hAnsi="Marianne"/>
          <w:spacing w:val="-3"/>
          <w:position w:val="1"/>
          <w:sz w:val="20"/>
          <w:szCs w:val="20"/>
        </w:rPr>
        <w:t xml:space="preserve"> </w:t>
      </w:r>
      <w:r w:rsidRPr="00524F1C">
        <w:rPr>
          <w:rFonts w:ascii="Marianne" w:hAnsi="Marianne"/>
          <w:position w:val="1"/>
          <w:sz w:val="20"/>
          <w:szCs w:val="20"/>
        </w:rPr>
        <w:t>présent</w:t>
      </w:r>
      <w:r w:rsidRPr="00524F1C">
        <w:rPr>
          <w:rFonts w:ascii="Marianne" w:hAnsi="Marianne"/>
          <w:spacing w:val="-2"/>
          <w:position w:val="1"/>
          <w:sz w:val="20"/>
          <w:szCs w:val="20"/>
        </w:rPr>
        <w:t xml:space="preserve"> </w:t>
      </w:r>
      <w:r w:rsidRPr="00524F1C">
        <w:rPr>
          <w:rFonts w:ascii="Marianne" w:hAnsi="Marianne"/>
          <w:position w:val="1"/>
          <w:sz w:val="20"/>
          <w:szCs w:val="20"/>
        </w:rPr>
        <w:t>dossier,</w:t>
      </w:r>
    </w:p>
    <w:p w14:paraId="0E31E780" w14:textId="77777777" w:rsidR="00524F1C" w:rsidRPr="00524F1C" w:rsidRDefault="00524F1C" w:rsidP="00524F1C">
      <w:pPr>
        <w:autoSpaceDN w:val="0"/>
        <w:spacing w:after="120" w:line="231" w:lineRule="exact"/>
        <w:ind w:left="1317"/>
        <w:rPr>
          <w:rFonts w:ascii="Marianne" w:hAnsi="Marianne"/>
          <w:sz w:val="20"/>
          <w:szCs w:val="20"/>
        </w:rPr>
      </w:pPr>
      <w:r w:rsidRPr="00524F1C">
        <w:rPr>
          <w:rFonts w:ascii="Marianne" w:eastAsia="MS Gothic" w:hAnsi="Marianne" w:hint="eastAsia"/>
          <w:spacing w:val="33"/>
          <w:position w:val="1"/>
          <w:sz w:val="20"/>
          <w:szCs w:val="20"/>
        </w:rPr>
        <w:t>☐</w:t>
      </w:r>
      <w:r w:rsidRPr="00524F1C">
        <w:rPr>
          <w:rFonts w:ascii="Marianne" w:hAnsi="Marianne"/>
          <w:spacing w:val="33"/>
          <w:position w:val="1"/>
          <w:sz w:val="20"/>
          <w:szCs w:val="20"/>
        </w:rPr>
        <w:t xml:space="preserve"> </w:t>
      </w:r>
      <w:r w:rsidRPr="00524F1C">
        <w:rPr>
          <w:rFonts w:ascii="Marianne" w:hAnsi="Marianne"/>
          <w:position w:val="1"/>
          <w:sz w:val="20"/>
          <w:szCs w:val="20"/>
        </w:rPr>
        <w:t>avoir</w:t>
      </w:r>
      <w:r w:rsidRPr="00524F1C">
        <w:rPr>
          <w:rFonts w:ascii="Marianne" w:hAnsi="Marianne"/>
          <w:spacing w:val="-2"/>
          <w:position w:val="1"/>
          <w:sz w:val="20"/>
          <w:szCs w:val="20"/>
        </w:rPr>
        <w:t xml:space="preserve"> </w:t>
      </w:r>
      <w:r w:rsidRPr="00524F1C">
        <w:rPr>
          <w:rFonts w:ascii="Marianne" w:hAnsi="Marianne"/>
          <w:position w:val="1"/>
          <w:sz w:val="20"/>
          <w:szCs w:val="20"/>
        </w:rPr>
        <w:t>pris</w:t>
      </w:r>
      <w:r w:rsidRPr="00524F1C">
        <w:rPr>
          <w:rFonts w:ascii="Marianne" w:hAnsi="Marianne"/>
          <w:spacing w:val="-1"/>
          <w:position w:val="1"/>
          <w:sz w:val="20"/>
          <w:szCs w:val="20"/>
        </w:rPr>
        <w:t xml:space="preserve"> </w:t>
      </w:r>
      <w:r w:rsidRPr="00524F1C">
        <w:rPr>
          <w:rFonts w:ascii="Marianne" w:hAnsi="Marianne"/>
          <w:position w:val="1"/>
          <w:sz w:val="20"/>
          <w:szCs w:val="20"/>
        </w:rPr>
        <w:t>connaissance</w:t>
      </w:r>
      <w:r w:rsidRPr="00524F1C">
        <w:rPr>
          <w:rFonts w:ascii="Marianne" w:hAnsi="Marianne"/>
          <w:spacing w:val="-2"/>
          <w:position w:val="1"/>
          <w:sz w:val="20"/>
          <w:szCs w:val="20"/>
        </w:rPr>
        <w:t xml:space="preserve"> </w:t>
      </w:r>
      <w:r w:rsidRPr="00524F1C">
        <w:rPr>
          <w:rFonts w:ascii="Marianne" w:hAnsi="Marianne"/>
          <w:position w:val="1"/>
          <w:sz w:val="20"/>
          <w:szCs w:val="20"/>
        </w:rPr>
        <w:t>du</w:t>
      </w:r>
      <w:r w:rsidRPr="00524F1C">
        <w:rPr>
          <w:rFonts w:ascii="Marianne" w:hAnsi="Marianne"/>
          <w:spacing w:val="-4"/>
          <w:position w:val="1"/>
          <w:sz w:val="20"/>
          <w:szCs w:val="20"/>
        </w:rPr>
        <w:t xml:space="preserve"> </w:t>
      </w:r>
      <w:r w:rsidRPr="00524F1C">
        <w:rPr>
          <w:rFonts w:ascii="Marianne" w:hAnsi="Marianne"/>
          <w:position w:val="1"/>
          <w:sz w:val="20"/>
          <w:szCs w:val="20"/>
        </w:rPr>
        <w:t>règlement</w:t>
      </w:r>
      <w:r w:rsidRPr="00524F1C">
        <w:rPr>
          <w:rFonts w:ascii="Marianne" w:hAnsi="Marianne"/>
          <w:spacing w:val="-3"/>
          <w:position w:val="1"/>
          <w:sz w:val="20"/>
          <w:szCs w:val="20"/>
        </w:rPr>
        <w:t xml:space="preserve"> </w:t>
      </w:r>
      <w:r w:rsidRPr="00524F1C">
        <w:rPr>
          <w:rFonts w:ascii="Marianne" w:hAnsi="Marianne"/>
          <w:position w:val="1"/>
          <w:sz w:val="20"/>
          <w:szCs w:val="20"/>
        </w:rPr>
        <w:t>ci-dessous</w:t>
      </w:r>
      <w:r w:rsidRPr="00524F1C">
        <w:rPr>
          <w:rFonts w:ascii="Marianne" w:hAnsi="Marianne"/>
          <w:spacing w:val="-1"/>
          <w:position w:val="1"/>
          <w:sz w:val="20"/>
          <w:szCs w:val="20"/>
        </w:rPr>
        <w:t xml:space="preserve"> </w:t>
      </w:r>
      <w:r w:rsidRPr="00524F1C">
        <w:rPr>
          <w:rFonts w:ascii="Marianne" w:hAnsi="Marianne"/>
          <w:position w:val="1"/>
          <w:sz w:val="20"/>
          <w:szCs w:val="20"/>
        </w:rPr>
        <w:t>concernant</w:t>
      </w:r>
      <w:r w:rsidRPr="00524F1C">
        <w:rPr>
          <w:rFonts w:ascii="Marianne" w:hAnsi="Marianne"/>
          <w:spacing w:val="-3"/>
          <w:position w:val="1"/>
          <w:sz w:val="20"/>
          <w:szCs w:val="20"/>
        </w:rPr>
        <w:t xml:space="preserve"> </w:t>
      </w:r>
      <w:r w:rsidRPr="00524F1C">
        <w:rPr>
          <w:rFonts w:ascii="Marianne" w:hAnsi="Marianne"/>
          <w:position w:val="1"/>
          <w:sz w:val="20"/>
          <w:szCs w:val="20"/>
        </w:rPr>
        <w:t>les</w:t>
      </w:r>
      <w:r w:rsidRPr="00524F1C">
        <w:rPr>
          <w:rFonts w:ascii="Marianne" w:hAnsi="Marianne"/>
          <w:spacing w:val="-3"/>
          <w:position w:val="1"/>
          <w:sz w:val="20"/>
          <w:szCs w:val="20"/>
        </w:rPr>
        <w:t xml:space="preserve"> </w:t>
      </w:r>
      <w:r w:rsidRPr="00524F1C">
        <w:rPr>
          <w:rFonts w:ascii="Marianne" w:hAnsi="Marianne"/>
          <w:position w:val="1"/>
          <w:sz w:val="20"/>
          <w:szCs w:val="20"/>
        </w:rPr>
        <w:t>fausses</w:t>
      </w:r>
      <w:r w:rsidRPr="00524F1C">
        <w:rPr>
          <w:rFonts w:ascii="Marianne" w:hAnsi="Marianne"/>
          <w:spacing w:val="-1"/>
          <w:position w:val="1"/>
          <w:sz w:val="20"/>
          <w:szCs w:val="20"/>
        </w:rPr>
        <w:t xml:space="preserve"> </w:t>
      </w:r>
      <w:r w:rsidRPr="00524F1C">
        <w:rPr>
          <w:rFonts w:ascii="Marianne" w:hAnsi="Marianne"/>
          <w:position w:val="1"/>
          <w:sz w:val="20"/>
          <w:szCs w:val="20"/>
        </w:rPr>
        <w:t>déclarations.</w:t>
      </w:r>
    </w:p>
    <w:p w14:paraId="2B8ACB07" w14:textId="77777777" w:rsidR="00524F1C" w:rsidRPr="00524F1C" w:rsidRDefault="00524F1C" w:rsidP="00524F1C">
      <w:pPr>
        <w:autoSpaceDN w:val="0"/>
        <w:spacing w:before="1" w:after="120"/>
        <w:rPr>
          <w:rFonts w:ascii="Marianne" w:hAnsi="Marianne"/>
          <w:sz w:val="20"/>
          <w:szCs w:val="20"/>
        </w:rPr>
      </w:pPr>
    </w:p>
    <w:p w14:paraId="069BA7DC" w14:textId="77777777" w:rsidR="00524F1C" w:rsidRPr="00524F1C" w:rsidRDefault="00524F1C" w:rsidP="00524F1C">
      <w:pPr>
        <w:autoSpaceDN w:val="0"/>
        <w:spacing w:after="120"/>
        <w:ind w:left="590"/>
        <w:jc w:val="both"/>
        <w:rPr>
          <w:rFonts w:ascii="Marianne" w:hAnsi="Marianne"/>
          <w:sz w:val="20"/>
          <w:szCs w:val="20"/>
        </w:rPr>
      </w:pPr>
      <w:r w:rsidRPr="00524F1C">
        <w:rPr>
          <w:rFonts w:ascii="Marianne" w:hAnsi="Marianne"/>
          <w:sz w:val="20"/>
          <w:szCs w:val="20"/>
        </w:rPr>
        <w:t>La</w:t>
      </w:r>
      <w:r w:rsidRPr="00524F1C">
        <w:rPr>
          <w:rFonts w:ascii="Marianne" w:hAnsi="Marianne"/>
          <w:spacing w:val="-10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loi</w:t>
      </w:r>
      <w:r w:rsidRPr="00524F1C">
        <w:rPr>
          <w:rFonts w:ascii="Marianne" w:hAnsi="Marianne"/>
          <w:spacing w:val="-7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punit</w:t>
      </w:r>
      <w:r w:rsidRPr="00524F1C">
        <w:rPr>
          <w:rFonts w:ascii="Marianne" w:hAnsi="Marianne"/>
          <w:spacing w:val="-6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quiconque</w:t>
      </w:r>
      <w:r w:rsidRPr="00524F1C">
        <w:rPr>
          <w:rFonts w:ascii="Marianne" w:hAnsi="Marianne"/>
          <w:spacing w:val="-7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se</w:t>
      </w:r>
      <w:r w:rsidRPr="00524F1C">
        <w:rPr>
          <w:rFonts w:ascii="Marianne" w:hAnsi="Marianne"/>
          <w:spacing w:val="-4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rend</w:t>
      </w:r>
      <w:r w:rsidRPr="00524F1C">
        <w:rPr>
          <w:rFonts w:ascii="Marianne" w:hAnsi="Marianne"/>
          <w:spacing w:val="-6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coupable</w:t>
      </w:r>
      <w:r w:rsidRPr="00524F1C">
        <w:rPr>
          <w:rFonts w:ascii="Marianne" w:hAnsi="Marianne"/>
          <w:spacing w:val="-8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de</w:t>
      </w:r>
      <w:r w:rsidRPr="00524F1C">
        <w:rPr>
          <w:rFonts w:ascii="Marianne" w:hAnsi="Marianne"/>
          <w:spacing w:val="-7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fausses</w:t>
      </w:r>
      <w:r w:rsidRPr="00524F1C">
        <w:rPr>
          <w:rFonts w:ascii="Marianne" w:hAnsi="Marianne"/>
          <w:spacing w:val="-5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déclarations</w:t>
      </w:r>
      <w:r w:rsidRPr="00524F1C">
        <w:rPr>
          <w:rFonts w:ascii="Marianne" w:hAnsi="Marianne"/>
          <w:spacing w:val="-2"/>
          <w:sz w:val="20"/>
          <w:szCs w:val="20"/>
        </w:rPr>
        <w:t xml:space="preserve"> </w:t>
      </w:r>
      <w:r w:rsidRPr="00524F1C">
        <w:rPr>
          <w:rFonts w:ascii="Marianne" w:hAnsi="Marianne"/>
          <w:spacing w:val="-10"/>
          <w:sz w:val="20"/>
          <w:szCs w:val="20"/>
        </w:rPr>
        <w:t>:</w:t>
      </w:r>
    </w:p>
    <w:p w14:paraId="1C834E02" w14:textId="77777777" w:rsidR="00524F1C" w:rsidRPr="00524F1C" w:rsidRDefault="00524F1C" w:rsidP="00524F1C">
      <w:pPr>
        <w:autoSpaceDN w:val="0"/>
        <w:spacing w:after="120"/>
        <w:ind w:left="590" w:right="127"/>
        <w:jc w:val="both"/>
        <w:rPr>
          <w:rFonts w:ascii="Marianne" w:hAnsi="Marianne"/>
          <w:sz w:val="20"/>
          <w:szCs w:val="20"/>
        </w:rPr>
      </w:pPr>
      <w:r w:rsidRPr="00524F1C">
        <w:rPr>
          <w:rFonts w:ascii="Marianne" w:hAnsi="Marianne"/>
          <w:sz w:val="20"/>
          <w:szCs w:val="20"/>
        </w:rPr>
        <w:t>«</w:t>
      </w:r>
      <w:r w:rsidRPr="00524F1C">
        <w:rPr>
          <w:rFonts w:ascii="Marianne" w:hAnsi="Marianne"/>
          <w:spacing w:val="-4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Constitue un faux toute altération frauduleuse de la vérité, de nature à causer un préjudice et accompli par quelque moyen que ce soit, dans un écrit ou un autre support d’expression de la pensée qui a pour objet ou qui peut avoir pour effet d’établir la preuve d’un droit ou d’un fait ayant des conséquences juridiques :</w:t>
      </w:r>
    </w:p>
    <w:p w14:paraId="74546735" w14:textId="77777777" w:rsidR="00524F1C" w:rsidRPr="00524F1C" w:rsidRDefault="00524F1C" w:rsidP="00524F1C">
      <w:pPr>
        <w:autoSpaceDN w:val="0"/>
        <w:spacing w:after="120"/>
        <w:ind w:left="590" w:right="115"/>
        <w:jc w:val="both"/>
        <w:rPr>
          <w:rFonts w:ascii="Marianne" w:hAnsi="Marianne"/>
          <w:sz w:val="20"/>
          <w:szCs w:val="20"/>
        </w:rPr>
      </w:pPr>
      <w:r w:rsidRPr="00524F1C">
        <w:rPr>
          <w:rFonts w:ascii="Marianne" w:hAnsi="Marianne"/>
          <w:sz w:val="20"/>
          <w:szCs w:val="20"/>
        </w:rPr>
        <w:t>Le</w:t>
      </w:r>
      <w:r w:rsidRPr="00524F1C">
        <w:rPr>
          <w:rFonts w:ascii="Marianne" w:hAnsi="Marianne"/>
          <w:spacing w:val="40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faux</w:t>
      </w:r>
      <w:r w:rsidRPr="00524F1C">
        <w:rPr>
          <w:rFonts w:ascii="Marianne" w:hAnsi="Marianne"/>
          <w:spacing w:val="40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et</w:t>
      </w:r>
      <w:r w:rsidRPr="00524F1C">
        <w:rPr>
          <w:rFonts w:ascii="Marianne" w:hAnsi="Marianne"/>
          <w:spacing w:val="40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l’usage</w:t>
      </w:r>
      <w:r w:rsidRPr="00524F1C">
        <w:rPr>
          <w:rFonts w:ascii="Marianne" w:hAnsi="Marianne"/>
          <w:spacing w:val="40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de</w:t>
      </w:r>
      <w:r w:rsidRPr="00524F1C">
        <w:rPr>
          <w:rFonts w:ascii="Marianne" w:hAnsi="Marianne"/>
          <w:spacing w:val="40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faux</w:t>
      </w:r>
      <w:r w:rsidRPr="00524F1C">
        <w:rPr>
          <w:rFonts w:ascii="Marianne" w:hAnsi="Marianne"/>
          <w:spacing w:val="40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sont</w:t>
      </w:r>
      <w:r w:rsidRPr="00524F1C">
        <w:rPr>
          <w:rFonts w:ascii="Marianne" w:hAnsi="Marianne"/>
          <w:spacing w:val="40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punis</w:t>
      </w:r>
      <w:r w:rsidRPr="00524F1C">
        <w:rPr>
          <w:rFonts w:ascii="Marianne" w:hAnsi="Marianne"/>
          <w:spacing w:val="40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de</w:t>
      </w:r>
      <w:r w:rsidRPr="00524F1C">
        <w:rPr>
          <w:rFonts w:ascii="Marianne" w:hAnsi="Marianne"/>
          <w:spacing w:val="40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trois</w:t>
      </w:r>
      <w:r w:rsidRPr="00524F1C">
        <w:rPr>
          <w:rFonts w:ascii="Marianne" w:hAnsi="Marianne"/>
          <w:spacing w:val="40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ans</w:t>
      </w:r>
      <w:r w:rsidRPr="00524F1C">
        <w:rPr>
          <w:rFonts w:ascii="Marianne" w:hAnsi="Marianne"/>
          <w:spacing w:val="40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d’emprisonnement</w:t>
      </w:r>
      <w:r w:rsidRPr="00524F1C">
        <w:rPr>
          <w:rFonts w:ascii="Marianne" w:hAnsi="Marianne"/>
          <w:spacing w:val="40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et</w:t>
      </w:r>
      <w:r w:rsidRPr="00524F1C">
        <w:rPr>
          <w:rFonts w:ascii="Marianne" w:hAnsi="Marianne"/>
          <w:spacing w:val="40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de</w:t>
      </w:r>
      <w:r w:rsidRPr="00524F1C">
        <w:rPr>
          <w:rFonts w:ascii="Marianne" w:hAnsi="Marianne"/>
          <w:spacing w:val="40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45 000</w:t>
      </w:r>
      <w:r w:rsidRPr="00524F1C">
        <w:rPr>
          <w:rFonts w:ascii="Marianne" w:hAnsi="Marianne"/>
          <w:spacing w:val="40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euros d’amende. » (</w:t>
      </w:r>
      <w:proofErr w:type="gramStart"/>
      <w:r w:rsidRPr="00524F1C">
        <w:rPr>
          <w:rFonts w:ascii="Marianne" w:hAnsi="Marianne"/>
          <w:sz w:val="20"/>
          <w:szCs w:val="20"/>
        </w:rPr>
        <w:t>code</w:t>
      </w:r>
      <w:proofErr w:type="gramEnd"/>
      <w:r w:rsidRPr="00524F1C">
        <w:rPr>
          <w:rFonts w:ascii="Marianne" w:hAnsi="Marianne"/>
          <w:sz w:val="20"/>
          <w:szCs w:val="20"/>
        </w:rPr>
        <w:t xml:space="preserve"> pénal, article 441-6)</w:t>
      </w:r>
    </w:p>
    <w:p w14:paraId="65085D34" w14:textId="77777777" w:rsidR="00524F1C" w:rsidRPr="00524F1C" w:rsidRDefault="00524F1C" w:rsidP="00524F1C">
      <w:pPr>
        <w:autoSpaceDN w:val="0"/>
        <w:spacing w:after="120"/>
        <w:rPr>
          <w:rFonts w:ascii="Marianne" w:hAnsi="Marianne"/>
          <w:sz w:val="20"/>
          <w:szCs w:val="20"/>
        </w:rPr>
      </w:pPr>
    </w:p>
    <w:p w14:paraId="0CEC84F6" w14:textId="77777777" w:rsidR="00524F1C" w:rsidRPr="00524F1C" w:rsidRDefault="00524F1C" w:rsidP="00524F1C">
      <w:pPr>
        <w:autoSpaceDN w:val="0"/>
        <w:spacing w:after="120"/>
        <w:ind w:left="590" w:right="125"/>
        <w:jc w:val="both"/>
        <w:rPr>
          <w:rFonts w:ascii="Marianne" w:hAnsi="Marianne"/>
          <w:sz w:val="20"/>
          <w:szCs w:val="20"/>
        </w:rPr>
      </w:pPr>
      <w:r w:rsidRPr="00524F1C">
        <w:rPr>
          <w:rFonts w:ascii="Marianne" w:hAnsi="Marianne"/>
          <w:sz w:val="20"/>
          <w:szCs w:val="20"/>
        </w:rPr>
        <w:t>«</w:t>
      </w:r>
      <w:r w:rsidRPr="00524F1C">
        <w:rPr>
          <w:rFonts w:ascii="Marianne" w:hAnsi="Marianne"/>
          <w:spacing w:val="-5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Le fait de se faire délivrer indûment par une administration publique ou par un organisme chargé d’une</w:t>
      </w:r>
      <w:r w:rsidRPr="00524F1C">
        <w:rPr>
          <w:rFonts w:ascii="Marianne" w:hAnsi="Marianne"/>
          <w:spacing w:val="-1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mission de</w:t>
      </w:r>
      <w:r w:rsidRPr="00524F1C">
        <w:rPr>
          <w:rFonts w:ascii="Marianne" w:hAnsi="Marianne"/>
          <w:spacing w:val="-1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service public, par</w:t>
      </w:r>
      <w:r w:rsidRPr="00524F1C">
        <w:rPr>
          <w:rFonts w:ascii="Marianne" w:hAnsi="Marianne"/>
          <w:spacing w:val="-1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quelque</w:t>
      </w:r>
      <w:r w:rsidRPr="00524F1C">
        <w:rPr>
          <w:rFonts w:ascii="Marianne" w:hAnsi="Marianne"/>
          <w:spacing w:val="-1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moyen frauduleux que</w:t>
      </w:r>
      <w:r w:rsidRPr="00524F1C">
        <w:rPr>
          <w:rFonts w:ascii="Marianne" w:hAnsi="Marianne"/>
          <w:spacing w:val="-1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ce soit, un document destiné à constater un droit, une identité ou une qualité ou à accorder une autorisation, est puni</w:t>
      </w:r>
      <w:r w:rsidRPr="00524F1C">
        <w:rPr>
          <w:rFonts w:ascii="Marianne" w:hAnsi="Marianne"/>
          <w:spacing w:val="-1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de deux ans d’emprisonnement et de 30 000 euros d’amende. » (</w:t>
      </w:r>
      <w:proofErr w:type="gramStart"/>
      <w:r w:rsidRPr="00524F1C">
        <w:rPr>
          <w:rFonts w:ascii="Marianne" w:hAnsi="Marianne"/>
          <w:sz w:val="20"/>
          <w:szCs w:val="20"/>
        </w:rPr>
        <w:t>code</w:t>
      </w:r>
      <w:proofErr w:type="gramEnd"/>
      <w:r w:rsidRPr="00524F1C">
        <w:rPr>
          <w:rFonts w:ascii="Marianne" w:hAnsi="Marianne"/>
          <w:sz w:val="20"/>
          <w:szCs w:val="20"/>
        </w:rPr>
        <w:t xml:space="preserve"> pénal, article 441-6)</w:t>
      </w:r>
    </w:p>
    <w:p w14:paraId="68B58883" w14:textId="77777777" w:rsidR="00524F1C" w:rsidRPr="00524F1C" w:rsidRDefault="00524F1C" w:rsidP="00524F1C">
      <w:pPr>
        <w:autoSpaceDN w:val="0"/>
        <w:spacing w:after="120"/>
        <w:ind w:left="590" w:right="125"/>
        <w:jc w:val="both"/>
        <w:rPr>
          <w:rFonts w:ascii="Marianne" w:hAnsi="Marianne"/>
          <w:sz w:val="20"/>
          <w:szCs w:val="20"/>
        </w:rPr>
      </w:pPr>
    </w:p>
    <w:p w14:paraId="1742FDCE" w14:textId="77777777" w:rsidR="00524F1C" w:rsidRPr="00524F1C" w:rsidRDefault="00524F1C" w:rsidP="00524F1C">
      <w:pPr>
        <w:autoSpaceDN w:val="0"/>
        <w:spacing w:after="120"/>
        <w:ind w:left="590" w:right="186"/>
        <w:rPr>
          <w:rFonts w:ascii="Marianne" w:hAnsi="Marianne"/>
          <w:sz w:val="20"/>
          <w:szCs w:val="20"/>
        </w:rPr>
      </w:pPr>
      <w:r w:rsidRPr="00524F1C">
        <w:rPr>
          <w:rFonts w:ascii="Marianne" w:hAnsi="Marianne"/>
          <w:sz w:val="20"/>
          <w:szCs w:val="20"/>
        </w:rPr>
        <w:t>Le</w:t>
      </w:r>
      <w:r w:rsidRPr="00524F1C">
        <w:rPr>
          <w:rFonts w:ascii="Marianne" w:hAnsi="Marianne"/>
          <w:spacing w:val="40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bureau</w:t>
      </w:r>
      <w:r w:rsidRPr="00524F1C">
        <w:rPr>
          <w:rFonts w:ascii="Marianne" w:hAnsi="Marianne"/>
          <w:spacing w:val="40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des</w:t>
      </w:r>
      <w:r w:rsidRPr="00524F1C">
        <w:rPr>
          <w:rFonts w:ascii="Marianne" w:hAnsi="Marianne"/>
          <w:spacing w:val="40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recrutements</w:t>
      </w:r>
      <w:r w:rsidRPr="00524F1C">
        <w:rPr>
          <w:rFonts w:ascii="Marianne" w:hAnsi="Marianne"/>
          <w:spacing w:val="40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par</w:t>
      </w:r>
      <w:r w:rsidRPr="00524F1C">
        <w:rPr>
          <w:rFonts w:ascii="Marianne" w:hAnsi="Marianne"/>
          <w:spacing w:val="40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concours</w:t>
      </w:r>
      <w:r w:rsidRPr="00524F1C">
        <w:rPr>
          <w:rFonts w:ascii="Marianne" w:hAnsi="Marianne"/>
          <w:spacing w:val="40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(RM1)</w:t>
      </w:r>
      <w:r w:rsidRPr="00524F1C">
        <w:rPr>
          <w:rFonts w:ascii="Marianne" w:hAnsi="Marianne"/>
          <w:spacing w:val="40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du</w:t>
      </w:r>
      <w:r w:rsidRPr="00524F1C">
        <w:rPr>
          <w:rFonts w:ascii="Marianne" w:hAnsi="Marianne"/>
          <w:spacing w:val="40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ministère</w:t>
      </w:r>
      <w:r w:rsidRPr="00524F1C">
        <w:rPr>
          <w:rFonts w:ascii="Marianne" w:hAnsi="Marianne"/>
          <w:spacing w:val="40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de</w:t>
      </w:r>
      <w:r w:rsidRPr="00524F1C">
        <w:rPr>
          <w:rFonts w:ascii="Marianne" w:hAnsi="Marianne"/>
          <w:spacing w:val="40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la</w:t>
      </w:r>
      <w:r w:rsidRPr="00524F1C">
        <w:rPr>
          <w:rFonts w:ascii="Marianne" w:hAnsi="Marianne"/>
          <w:spacing w:val="-2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Transition</w:t>
      </w:r>
      <w:r w:rsidRPr="00524F1C">
        <w:rPr>
          <w:rFonts w:ascii="Marianne" w:hAnsi="Marianne"/>
          <w:spacing w:val="-2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écologique</w:t>
      </w:r>
      <w:r w:rsidRPr="00524F1C">
        <w:rPr>
          <w:rFonts w:ascii="Marianne" w:hAnsi="Marianne"/>
          <w:spacing w:val="-2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et de la Cohésion des territoires</w:t>
      </w:r>
      <w:r w:rsidRPr="00524F1C">
        <w:rPr>
          <w:rFonts w:ascii="Marianne" w:hAnsi="Marianne"/>
          <w:spacing w:val="-1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se réserve la</w:t>
      </w:r>
      <w:r w:rsidRPr="00524F1C">
        <w:rPr>
          <w:rFonts w:ascii="Marianne" w:hAnsi="Marianne"/>
          <w:spacing w:val="-1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possibilité de</w:t>
      </w:r>
      <w:r w:rsidRPr="00524F1C">
        <w:rPr>
          <w:rFonts w:ascii="Marianne" w:hAnsi="Marianne"/>
          <w:spacing w:val="-3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vérifier l’exactitude</w:t>
      </w:r>
      <w:r w:rsidRPr="00524F1C">
        <w:rPr>
          <w:rFonts w:ascii="Marianne" w:hAnsi="Marianne"/>
          <w:spacing w:val="-2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de</w:t>
      </w:r>
      <w:r w:rsidRPr="00524F1C">
        <w:rPr>
          <w:rFonts w:ascii="Marianne" w:hAnsi="Marianne"/>
          <w:spacing w:val="-3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mes</w:t>
      </w:r>
      <w:r w:rsidRPr="00524F1C">
        <w:rPr>
          <w:rFonts w:ascii="Marianne" w:hAnsi="Marianne"/>
          <w:spacing w:val="-1"/>
          <w:sz w:val="20"/>
          <w:szCs w:val="20"/>
        </w:rPr>
        <w:t xml:space="preserve"> </w:t>
      </w:r>
      <w:r w:rsidRPr="00524F1C">
        <w:rPr>
          <w:rFonts w:ascii="Marianne" w:hAnsi="Marianne"/>
          <w:sz w:val="20"/>
          <w:szCs w:val="20"/>
        </w:rPr>
        <w:t>déclarations.</w:t>
      </w:r>
    </w:p>
    <w:p w14:paraId="000F971D" w14:textId="77777777" w:rsidR="00524F1C" w:rsidRPr="00524F1C" w:rsidRDefault="00524F1C" w:rsidP="00524F1C">
      <w:pPr>
        <w:autoSpaceDN w:val="0"/>
        <w:spacing w:before="3" w:after="120"/>
        <w:rPr>
          <w:sz w:val="20"/>
          <w:szCs w:val="20"/>
        </w:rPr>
      </w:pPr>
    </w:p>
    <w:tbl>
      <w:tblPr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8"/>
      </w:tblGrid>
      <w:tr w:rsidR="00524F1C" w:rsidRPr="00524F1C" w14:paraId="30C1E420" w14:textId="77777777" w:rsidTr="00875B7E">
        <w:trPr>
          <w:trHeight w:val="281"/>
        </w:trPr>
        <w:tc>
          <w:tcPr>
            <w:tcW w:w="8788" w:type="dxa"/>
            <w:tcBorders>
              <w:bottom w:val="nil"/>
            </w:tcBorders>
            <w:shd w:val="clear" w:color="auto" w:fill="auto"/>
          </w:tcPr>
          <w:p w14:paraId="7124EDC0" w14:textId="03CC0C82" w:rsidR="00524F1C" w:rsidRPr="00524F1C" w:rsidRDefault="00402F35" w:rsidP="00875B7E">
            <w:pPr>
              <w:widowControl w:val="0"/>
              <w:suppressAutoHyphens w:val="0"/>
              <w:autoSpaceDE w:val="0"/>
              <w:autoSpaceDN w:val="0"/>
              <w:spacing w:before="50" w:line="212" w:lineRule="exact"/>
              <w:ind w:left="5444"/>
              <w:rPr>
                <w:rFonts w:ascii="Arial" w:eastAsia="Liberation Sans" w:hAnsi="Liberation Sans" w:cs="Liberation Sans"/>
                <w:sz w:val="20"/>
                <w:szCs w:val="20"/>
                <w:lang w:val="en-US" w:eastAsia="en-US"/>
              </w:rPr>
            </w:pPr>
            <w:r w:rsidRPr="00875B7E">
              <w:rPr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3F3815DB" wp14:editId="56EE01E8">
                      <wp:simplePos x="0" y="0"/>
                      <wp:positionH relativeFrom="column">
                        <wp:posOffset>2789555</wp:posOffset>
                      </wp:positionH>
                      <wp:positionV relativeFrom="paragraph">
                        <wp:posOffset>-1270</wp:posOffset>
                      </wp:positionV>
                      <wp:extent cx="1270" cy="869950"/>
                      <wp:effectExtent l="0" t="0" r="17780" b="6350"/>
                      <wp:wrapNone/>
                      <wp:docPr id="194" name="Group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" cy="869950"/>
                                <a:chOff x="0" y="0"/>
                                <a:chExt cx="1270" cy="869950"/>
                              </a:xfrm>
                            </wpg:grpSpPr>
                            <wps:wsp>
                              <wps:cNvPr id="195" name="Graphic 195"/>
                              <wps:cNvSpPr/>
                              <wps:spPr>
                                <a:xfrm>
                                  <a:off x="635" y="0"/>
                                  <a:ext cx="1270" cy="869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869950">
                                      <a:moveTo>
                                        <a:pt x="0" y="86995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B4A94EA" id="Group 194" o:spid="_x0000_s1026" style="position:absolute;margin-left:219.65pt;margin-top:-.1pt;width:.1pt;height:68.5pt;z-index:-251658240;mso-wrap-distance-left:0;mso-wrap-distance-right:0" coordsize="12,8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">
                      <v:shape id="Graphic 195" o:spid="_x0000_s1027" style="position:absolute;left:6;width:13;height:8699;visibility:visible;mso-wrap-style:square;v-text-anchor:top" coordsize="1270,869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" path="m,869950l,e" filled="f" strokeweight=".1pt">
                        <v:path arrowok="t"/>
                      </v:shape>
                    </v:group>
                  </w:pict>
                </mc:Fallback>
              </mc:AlternateContent>
            </w:r>
            <w:r w:rsidR="00524F1C" w:rsidRPr="00524F1C">
              <w:rPr>
                <w:rFonts w:ascii="Arial" w:eastAsia="Liberation Sans" w:hAnsi="Liberation Sans" w:cs="Liberation Sans"/>
                <w:sz w:val="20"/>
                <w:szCs w:val="20"/>
                <w:u w:val="single"/>
                <w:lang w:val="en-US" w:eastAsia="en-US"/>
              </w:rPr>
              <w:t>Signature</w:t>
            </w:r>
            <w:r w:rsidR="00524F1C" w:rsidRPr="00524F1C">
              <w:rPr>
                <w:rFonts w:ascii="Arial" w:eastAsia="Liberation Sans" w:hAnsi="Liberation Sans" w:cs="Liberation Sans"/>
                <w:spacing w:val="-9"/>
                <w:sz w:val="20"/>
                <w:szCs w:val="20"/>
                <w:u w:val="single"/>
                <w:lang w:val="en-US" w:eastAsia="en-US"/>
              </w:rPr>
              <w:t xml:space="preserve"> </w:t>
            </w:r>
            <w:r w:rsidR="00524F1C" w:rsidRPr="00524F1C">
              <w:rPr>
                <w:rFonts w:ascii="Arial" w:eastAsia="Liberation Sans" w:hAnsi="Liberation Sans" w:cs="Liberation Sans"/>
                <w:sz w:val="20"/>
                <w:szCs w:val="20"/>
                <w:u w:val="single"/>
                <w:lang w:val="en-US" w:eastAsia="en-US"/>
              </w:rPr>
              <w:t>du</w:t>
            </w:r>
            <w:r w:rsidR="00524F1C" w:rsidRPr="00524F1C">
              <w:rPr>
                <w:rFonts w:ascii="Arial" w:eastAsia="Liberation Sans" w:hAnsi="Liberation Sans" w:cs="Liberation Sans"/>
                <w:spacing w:val="-11"/>
                <w:sz w:val="20"/>
                <w:szCs w:val="20"/>
                <w:u w:val="single"/>
                <w:lang w:val="en-US" w:eastAsia="en-US"/>
              </w:rPr>
              <w:t xml:space="preserve"> </w:t>
            </w:r>
            <w:proofErr w:type="spellStart"/>
            <w:r w:rsidR="00524F1C" w:rsidRPr="00524F1C">
              <w:rPr>
                <w:rFonts w:ascii="Arial" w:eastAsia="Liberation Sans" w:hAnsi="Liberation Sans" w:cs="Liberation Sans"/>
                <w:sz w:val="20"/>
                <w:szCs w:val="20"/>
                <w:u w:val="single"/>
                <w:lang w:val="en-US" w:eastAsia="en-US"/>
              </w:rPr>
              <w:t>demandeur</w:t>
            </w:r>
            <w:proofErr w:type="spellEnd"/>
            <w:r w:rsidR="00524F1C" w:rsidRPr="00524F1C">
              <w:rPr>
                <w:rFonts w:ascii="Arial" w:eastAsia="Liberation Sans" w:hAnsi="Liberation Sans" w:cs="Liberation Sans"/>
                <w:spacing w:val="-8"/>
                <w:sz w:val="20"/>
                <w:szCs w:val="20"/>
                <w:lang w:val="en-US" w:eastAsia="en-US"/>
              </w:rPr>
              <w:t>:</w:t>
            </w:r>
            <w:r w:rsidR="00524F1C" w:rsidRPr="00524F1C">
              <w:rPr>
                <w:rFonts w:ascii="Arial" w:eastAsia="Liberation Sans" w:hAnsi="Liberation Sans" w:cs="Liberation Sans"/>
                <w:spacing w:val="-10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524F1C" w:rsidRPr="00524F1C" w14:paraId="500331AC" w14:textId="77777777" w:rsidTr="00875B7E">
        <w:trPr>
          <w:trHeight w:val="1083"/>
        </w:trPr>
        <w:tc>
          <w:tcPr>
            <w:tcW w:w="8788" w:type="dxa"/>
            <w:tcBorders>
              <w:top w:val="nil"/>
            </w:tcBorders>
            <w:shd w:val="clear" w:color="auto" w:fill="auto"/>
          </w:tcPr>
          <w:p w14:paraId="19596D2E" w14:textId="77777777" w:rsidR="00524F1C" w:rsidRPr="00524F1C" w:rsidRDefault="00524F1C" w:rsidP="00875B7E">
            <w:pPr>
              <w:widowControl w:val="0"/>
              <w:suppressAutoHyphens w:val="0"/>
              <w:autoSpaceDE w:val="0"/>
              <w:autoSpaceDN w:val="0"/>
              <w:spacing w:before="170"/>
              <w:rPr>
                <w:rFonts w:ascii="Liberation Sans" w:eastAsia="Liberation Sans" w:hAnsi="Liberation Sans" w:cs="Liberation Sans"/>
                <w:sz w:val="20"/>
                <w:szCs w:val="20"/>
                <w:lang w:val="en-US" w:eastAsia="en-US"/>
              </w:rPr>
            </w:pPr>
            <w:r w:rsidRPr="00524F1C">
              <w:rPr>
                <w:rFonts w:ascii="Liberation Sans" w:eastAsia="Liberation Sans" w:hAnsi="Liberation Sans" w:cs="Liberation Sans"/>
                <w:sz w:val="20"/>
                <w:szCs w:val="20"/>
                <w:lang w:val="en-US" w:eastAsia="en-US"/>
              </w:rPr>
              <w:t xml:space="preserve"> A:</w:t>
            </w:r>
          </w:p>
          <w:p w14:paraId="16BE311D" w14:textId="77777777" w:rsidR="00524F1C" w:rsidRPr="00524F1C" w:rsidRDefault="00524F1C" w:rsidP="00875B7E">
            <w:pPr>
              <w:widowControl w:val="0"/>
              <w:tabs>
                <w:tab w:val="left" w:pos="6510"/>
              </w:tabs>
              <w:suppressAutoHyphens w:val="0"/>
              <w:autoSpaceDE w:val="0"/>
              <w:autoSpaceDN w:val="0"/>
              <w:ind w:left="56"/>
              <w:rPr>
                <w:rFonts w:ascii="Liberation Sans" w:eastAsia="Liberation Sans" w:hAnsi="Liberation Sans" w:cs="Liberation Sans"/>
                <w:sz w:val="20"/>
                <w:szCs w:val="20"/>
                <w:lang w:val="en-US" w:eastAsia="en-US"/>
              </w:rPr>
            </w:pPr>
            <w:r w:rsidRPr="00524F1C">
              <w:rPr>
                <w:rFonts w:ascii="Liberation Sans" w:eastAsia="Liberation Sans" w:hAnsi="Liberation Sans" w:cs="Liberation Sans"/>
                <w:sz w:val="20"/>
                <w:szCs w:val="20"/>
                <w:lang w:val="en-US" w:eastAsia="en-US"/>
              </w:rPr>
              <w:tab/>
            </w:r>
          </w:p>
          <w:p w14:paraId="196EF03E" w14:textId="77777777" w:rsidR="00524F1C" w:rsidRPr="00524F1C" w:rsidRDefault="00524F1C" w:rsidP="00875B7E">
            <w:pPr>
              <w:widowControl w:val="0"/>
              <w:suppressAutoHyphens w:val="0"/>
              <w:autoSpaceDE w:val="0"/>
              <w:autoSpaceDN w:val="0"/>
              <w:ind w:left="56"/>
              <w:rPr>
                <w:rFonts w:ascii="Liberation Sans" w:eastAsia="Liberation Sans" w:hAnsi="Liberation Sans" w:cs="Liberation Sans"/>
                <w:sz w:val="20"/>
                <w:szCs w:val="20"/>
                <w:lang w:val="en-US" w:eastAsia="en-US"/>
              </w:rPr>
            </w:pPr>
            <w:r w:rsidRPr="00524F1C">
              <w:rPr>
                <w:rFonts w:ascii="Liberation Sans" w:eastAsia="Liberation Sans" w:hAnsi="Liberation Sans" w:cs="Liberation Sans"/>
                <w:sz w:val="20"/>
                <w:szCs w:val="20"/>
                <w:lang w:val="en-US" w:eastAsia="en-US"/>
              </w:rPr>
              <w:t>Le</w:t>
            </w:r>
            <w:r w:rsidRPr="00524F1C">
              <w:rPr>
                <w:rFonts w:ascii="Liberation Sans" w:eastAsia="Liberation Sans" w:hAnsi="Liberation Sans" w:cs="Liberation Sans"/>
                <w:spacing w:val="-3"/>
                <w:sz w:val="20"/>
                <w:szCs w:val="20"/>
                <w:lang w:val="en-US" w:eastAsia="en-US"/>
              </w:rPr>
              <w:t>:</w:t>
            </w:r>
          </w:p>
        </w:tc>
      </w:tr>
    </w:tbl>
    <w:p w14:paraId="25956156" w14:textId="77777777" w:rsidR="00524F1C" w:rsidRPr="00524F1C" w:rsidRDefault="00524F1C" w:rsidP="00524F1C">
      <w:pPr>
        <w:autoSpaceDN w:val="0"/>
        <w:rPr>
          <w:sz w:val="20"/>
          <w:szCs w:val="20"/>
        </w:rPr>
      </w:pPr>
    </w:p>
    <w:p w14:paraId="6EC3EF84" w14:textId="77777777" w:rsidR="00854C4A" w:rsidRPr="002E06C0" w:rsidRDefault="00854C4A" w:rsidP="00854C4A">
      <w:pPr>
        <w:pStyle w:val="Normalcentr"/>
        <w:tabs>
          <w:tab w:val="clear" w:pos="2340"/>
          <w:tab w:val="clear" w:pos="2880"/>
        </w:tabs>
        <w:ind w:left="-360"/>
        <w:jc w:val="left"/>
        <w:rPr>
          <w:rFonts w:ascii="Marianne" w:hAnsi="Marianne"/>
        </w:rPr>
      </w:pPr>
    </w:p>
    <w:sectPr w:rsidR="00854C4A" w:rsidRPr="002E06C0" w:rsidSect="00A65FD1">
      <w:footerReference w:type="even" r:id="rId14"/>
      <w:footerReference w:type="first" r:id="rId15"/>
      <w:pgSz w:w="12240" w:h="15840"/>
      <w:pgMar w:top="1134" w:right="758" w:bottom="1134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7E81E" w14:textId="77777777" w:rsidR="00AD0452" w:rsidRDefault="00AD0452">
      <w:r>
        <w:separator/>
      </w:r>
    </w:p>
  </w:endnote>
  <w:endnote w:type="continuationSeparator" w:id="0">
    <w:p w14:paraId="2554072E" w14:textId="77777777" w:rsidR="00AD0452" w:rsidRDefault="00AD0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ericana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Times New Roman Gras">
    <w:panose1 w:val="020208030705050203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C22D4" w14:textId="77777777" w:rsidR="00A65FD1" w:rsidRDefault="00B76EA6" w:rsidP="00A65FD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3A0111E2" w14:textId="77777777" w:rsidR="00A65FD1" w:rsidRDefault="00A65FD1" w:rsidP="00A65FD1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7A72C" w14:textId="77777777" w:rsidR="00A65FD1" w:rsidRDefault="00B76EA6" w:rsidP="00A65FD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627A3E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56F53D7E" w14:textId="77777777" w:rsidR="00A65FD1" w:rsidRPr="00E16A38" w:rsidRDefault="00B76EA6" w:rsidP="00A65FD1">
    <w:pPr>
      <w:pStyle w:val="Pieddepage"/>
      <w:ind w:right="360"/>
      <w:rPr>
        <w:i/>
        <w:sz w:val="22"/>
        <w:szCs w:val="22"/>
      </w:rPr>
    </w:pPr>
    <w:r w:rsidRPr="00E16A38">
      <w:rPr>
        <w:i/>
        <w:sz w:val="22"/>
        <w:szCs w:val="22"/>
      </w:rPr>
      <w:t>Dossier RAEP –</w:t>
    </w:r>
    <w:r w:rsidR="00E906D3">
      <w:rPr>
        <w:i/>
        <w:sz w:val="22"/>
        <w:szCs w:val="22"/>
      </w:rPr>
      <w:t>2026-SACS 61</w:t>
    </w:r>
    <w:r w:rsidR="00C863F3">
      <w:rPr>
        <w:i/>
        <w:sz w:val="22"/>
        <w:szCs w:val="22"/>
      </w:rPr>
      <w:t xml:space="preserve"> / </w:t>
    </w:r>
    <w:r w:rsidR="00C863F3" w:rsidRPr="00C863F3">
      <w:rPr>
        <w:b/>
        <w:i/>
        <w:sz w:val="22"/>
        <w:szCs w:val="22"/>
      </w:rPr>
      <w:t>(Indiquer votre nom et prénom)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94DE0" w14:textId="77777777" w:rsidR="00A65FD1" w:rsidRDefault="00A65FD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888D8" w14:textId="77777777" w:rsidR="00A65FD1" w:rsidRDefault="00B76EA6" w:rsidP="00A65FD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627A3E">
      <w:rPr>
        <w:rStyle w:val="Numrodepage"/>
        <w:noProof/>
      </w:rPr>
      <w:t>13</w:t>
    </w:r>
    <w:r>
      <w:rPr>
        <w:rStyle w:val="Numrodepage"/>
      </w:rPr>
      <w:fldChar w:fldCharType="end"/>
    </w:r>
  </w:p>
  <w:p w14:paraId="5806A28E" w14:textId="77777777" w:rsidR="00A65FD1" w:rsidRPr="00E16A38" w:rsidRDefault="00AA4520" w:rsidP="00A65FD1">
    <w:pPr>
      <w:pStyle w:val="Pieddepage"/>
      <w:ind w:right="360"/>
      <w:rPr>
        <w:i/>
        <w:sz w:val="22"/>
        <w:szCs w:val="22"/>
      </w:rPr>
    </w:pPr>
    <w:r>
      <w:rPr>
        <w:i/>
        <w:sz w:val="22"/>
        <w:szCs w:val="22"/>
      </w:rPr>
      <w:t xml:space="preserve">Dossier RAEP – </w:t>
    </w:r>
    <w:r w:rsidR="00C1767D">
      <w:rPr>
        <w:i/>
        <w:sz w:val="22"/>
        <w:szCs w:val="22"/>
      </w:rPr>
      <w:t>2026-SACS 61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4269E" w14:textId="77777777" w:rsidR="00A65FD1" w:rsidRDefault="00A65FD1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63544" w14:textId="77777777" w:rsidR="00A65FD1" w:rsidRDefault="00A65FD1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54477" w14:textId="77777777" w:rsidR="00A65FD1" w:rsidRDefault="00A65FD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B395D" w14:textId="77777777" w:rsidR="00AD0452" w:rsidRDefault="00AD0452">
      <w:r>
        <w:separator/>
      </w:r>
    </w:p>
  </w:footnote>
  <w:footnote w:type="continuationSeparator" w:id="0">
    <w:p w14:paraId="34F7C6BB" w14:textId="77777777" w:rsidR="00AD0452" w:rsidRDefault="00AD0452">
      <w:r>
        <w:continuationSeparator/>
      </w:r>
    </w:p>
  </w:footnote>
  <w:footnote w:id="1">
    <w:p w14:paraId="089150E3" w14:textId="77777777" w:rsidR="000D4A4A" w:rsidRPr="000D4A4A" w:rsidRDefault="000D4A4A" w:rsidP="00394349">
      <w:pPr>
        <w:pStyle w:val="Notedebasdepage"/>
        <w:jc w:val="both"/>
      </w:pPr>
      <w:r>
        <w:rPr>
          <w:rStyle w:val="Appelnotedebasdep"/>
        </w:rPr>
        <w:footnoteRef/>
      </w:r>
      <w:r>
        <w:t xml:space="preserve"> Aux termes de l’article 23 bis de la loi n°83-634 du 13 juillet 1983 portant droits et obligations des fonctionnaires</w:t>
      </w:r>
      <w:r w:rsidRPr="000D4A4A">
        <w:t xml:space="preserve">, </w:t>
      </w:r>
      <w:r>
        <w:t>« </w:t>
      </w:r>
      <w:r w:rsidRPr="000D4A4A">
        <w:t>Les compétences acquises dans l’exercice d’une activité syndicale sont prises en compte au titre des acquis de l’expérience professionnelle</w:t>
      </w:r>
      <w:r>
        <w:t xml:space="preserve"> ».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pStyle w:val="Titre5"/>
      <w:lvlText w:val=""/>
      <w:lvlJc w:val="left"/>
      <w:pPr>
        <w:tabs>
          <w:tab w:val="num" w:pos="1008"/>
        </w:tabs>
      </w:pPr>
    </w:lvl>
    <w:lvl w:ilvl="5">
      <w:start w:val="1"/>
      <w:numFmt w:val="none"/>
      <w:pStyle w:val="Titre6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720"/>
        </w:tabs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  <w:lvl w:ilvl="1">
      <w:start w:val="1"/>
      <w:numFmt w:val="bullet"/>
      <w:lvlText w:val=""/>
      <w:lvlJc w:val="left"/>
      <w:pPr>
        <w:tabs>
          <w:tab w:val="num" w:pos="1440"/>
        </w:tabs>
      </w:pPr>
      <w:rPr>
        <w:rFonts w:ascii="Symbol" w:hAnsi="Symbol"/>
      </w:rPr>
    </w:lvl>
    <w:lvl w:ilvl="2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bullet"/>
      <w:lvlText w:val="o"/>
      <w:lvlJc w:val="left"/>
      <w:pPr>
        <w:tabs>
          <w:tab w:val="num" w:pos="3600"/>
        </w:tabs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440"/>
        </w:tabs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"/>
      <w:lvlJc w:val="left"/>
      <w:pPr>
        <w:tabs>
          <w:tab w:val="num" w:pos="3556"/>
        </w:tabs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C4A"/>
    <w:rsid w:val="000629DF"/>
    <w:rsid w:val="00097D07"/>
    <w:rsid w:val="000C04E1"/>
    <w:rsid w:val="000D4A4A"/>
    <w:rsid w:val="000F7485"/>
    <w:rsid w:val="00116704"/>
    <w:rsid w:val="001309B4"/>
    <w:rsid w:val="00160D79"/>
    <w:rsid w:val="001B6516"/>
    <w:rsid w:val="0023633C"/>
    <w:rsid w:val="002946B3"/>
    <w:rsid w:val="002C1128"/>
    <w:rsid w:val="002E06C0"/>
    <w:rsid w:val="0031580C"/>
    <w:rsid w:val="0036036A"/>
    <w:rsid w:val="00361494"/>
    <w:rsid w:val="00394349"/>
    <w:rsid w:val="003B3E81"/>
    <w:rsid w:val="00402F35"/>
    <w:rsid w:val="004121E1"/>
    <w:rsid w:val="00420BCB"/>
    <w:rsid w:val="004B23C4"/>
    <w:rsid w:val="00506FF6"/>
    <w:rsid w:val="00524F1C"/>
    <w:rsid w:val="0055384F"/>
    <w:rsid w:val="005725AD"/>
    <w:rsid w:val="005B7512"/>
    <w:rsid w:val="005F5B8B"/>
    <w:rsid w:val="00627A3E"/>
    <w:rsid w:val="00633CCE"/>
    <w:rsid w:val="006F3AE9"/>
    <w:rsid w:val="00706193"/>
    <w:rsid w:val="00747B6B"/>
    <w:rsid w:val="00763DD3"/>
    <w:rsid w:val="00804536"/>
    <w:rsid w:val="00807E8D"/>
    <w:rsid w:val="008117B4"/>
    <w:rsid w:val="00854C4A"/>
    <w:rsid w:val="00875B7E"/>
    <w:rsid w:val="00893BED"/>
    <w:rsid w:val="008B6ADC"/>
    <w:rsid w:val="008C7C7B"/>
    <w:rsid w:val="0093556C"/>
    <w:rsid w:val="00961B27"/>
    <w:rsid w:val="009B3BA6"/>
    <w:rsid w:val="00A43BDC"/>
    <w:rsid w:val="00A65FD1"/>
    <w:rsid w:val="00AA4520"/>
    <w:rsid w:val="00AC4820"/>
    <w:rsid w:val="00AD0452"/>
    <w:rsid w:val="00B76EA6"/>
    <w:rsid w:val="00C1767D"/>
    <w:rsid w:val="00C229D8"/>
    <w:rsid w:val="00C50431"/>
    <w:rsid w:val="00C741D9"/>
    <w:rsid w:val="00C863F3"/>
    <w:rsid w:val="00CD091B"/>
    <w:rsid w:val="00CD3811"/>
    <w:rsid w:val="00CE0243"/>
    <w:rsid w:val="00D4088A"/>
    <w:rsid w:val="00DE1661"/>
    <w:rsid w:val="00DF2902"/>
    <w:rsid w:val="00E906D3"/>
    <w:rsid w:val="00EC5A8C"/>
    <w:rsid w:val="00ED199C"/>
    <w:rsid w:val="00EF32DB"/>
    <w:rsid w:val="00EF69AA"/>
    <w:rsid w:val="00F22A40"/>
    <w:rsid w:val="00F52F25"/>
    <w:rsid w:val="00F7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900AA"/>
  <w15:chartTrackingRefBased/>
  <w15:docId w15:val="{AC127803-81C4-4D99-A2EF-25F29B2E0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C4A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itre5">
    <w:name w:val="heading 5"/>
    <w:basedOn w:val="Normal"/>
    <w:next w:val="Normal"/>
    <w:link w:val="Titre5Car"/>
    <w:qFormat/>
    <w:rsid w:val="00854C4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854C4A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link w:val="Titre5"/>
    <w:rsid w:val="00854C4A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Titre6Car">
    <w:name w:val="Titre 6 Car"/>
    <w:link w:val="Titre6"/>
    <w:rsid w:val="00854C4A"/>
    <w:rPr>
      <w:rFonts w:ascii="Times New Roman" w:eastAsia="Times New Roman" w:hAnsi="Times New Roman" w:cs="Times New Roman"/>
      <w:b/>
      <w:bCs/>
      <w:lang w:eastAsia="ar-SA"/>
    </w:rPr>
  </w:style>
  <w:style w:type="character" w:styleId="Numrodepage">
    <w:name w:val="page number"/>
    <w:basedOn w:val="Policepardfaut"/>
    <w:rsid w:val="00854C4A"/>
  </w:style>
  <w:style w:type="paragraph" w:styleId="Corpsdetexte">
    <w:name w:val="Body Text"/>
    <w:basedOn w:val="Normal"/>
    <w:link w:val="CorpsdetexteCar"/>
    <w:rsid w:val="00854C4A"/>
    <w:pPr>
      <w:spacing w:after="120"/>
    </w:pPr>
  </w:style>
  <w:style w:type="character" w:customStyle="1" w:styleId="CorpsdetexteCar">
    <w:name w:val="Corps de texte Car"/>
    <w:link w:val="Corpsdetexte"/>
    <w:rsid w:val="00854C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gende1">
    <w:name w:val="Légende1"/>
    <w:basedOn w:val="Normal"/>
    <w:next w:val="Normal"/>
    <w:rsid w:val="00854C4A"/>
    <w:pPr>
      <w:tabs>
        <w:tab w:val="left" w:leader="dot" w:pos="8820"/>
      </w:tabs>
    </w:pPr>
    <w:rPr>
      <w:rFonts w:ascii="Americana" w:hAnsi="Americana"/>
      <w:i/>
      <w:iCs/>
      <w:sz w:val="22"/>
      <w:szCs w:val="22"/>
    </w:rPr>
  </w:style>
  <w:style w:type="paragraph" w:styleId="Pieddepage">
    <w:name w:val="footer"/>
    <w:basedOn w:val="Normal"/>
    <w:link w:val="PieddepageCar"/>
    <w:rsid w:val="00854C4A"/>
    <w:pPr>
      <w:spacing w:before="100" w:after="100"/>
    </w:pPr>
  </w:style>
  <w:style w:type="character" w:customStyle="1" w:styleId="PieddepageCar">
    <w:name w:val="Pied de page Car"/>
    <w:link w:val="Pieddepage"/>
    <w:rsid w:val="00854C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centr1">
    <w:name w:val="Normal centré1"/>
    <w:basedOn w:val="Normal"/>
    <w:rsid w:val="00854C4A"/>
    <w:pPr>
      <w:tabs>
        <w:tab w:val="left" w:pos="3060"/>
        <w:tab w:val="left" w:pos="3600"/>
        <w:tab w:val="left" w:leader="dot" w:pos="9540"/>
      </w:tabs>
      <w:ind w:left="360" w:right="-108"/>
      <w:jc w:val="both"/>
    </w:pPr>
    <w:rPr>
      <w:rFonts w:ascii="Americana" w:hAnsi="Americana"/>
      <w:b/>
      <w:bCs/>
      <w:sz w:val="20"/>
    </w:rPr>
  </w:style>
  <w:style w:type="paragraph" w:customStyle="1" w:styleId="Corpsdetexte31">
    <w:name w:val="Corps de texte 31"/>
    <w:basedOn w:val="Normal"/>
    <w:rsid w:val="00854C4A"/>
    <w:pPr>
      <w:jc w:val="right"/>
    </w:pPr>
    <w:rPr>
      <w:rFonts w:ascii="Americana" w:hAnsi="Americana"/>
      <w:sz w:val="22"/>
    </w:rPr>
  </w:style>
  <w:style w:type="paragraph" w:styleId="NormalWeb">
    <w:name w:val="Normal (Web)"/>
    <w:basedOn w:val="Normal"/>
    <w:rsid w:val="00854C4A"/>
    <w:pPr>
      <w:suppressAutoHyphens w:val="0"/>
      <w:spacing w:before="100" w:beforeAutospacing="1" w:after="119"/>
    </w:pPr>
    <w:rPr>
      <w:lang w:eastAsia="fr-FR"/>
    </w:rPr>
  </w:style>
  <w:style w:type="paragraph" w:styleId="Normalcentr">
    <w:name w:val="Block Text"/>
    <w:basedOn w:val="Normal"/>
    <w:rsid w:val="00854C4A"/>
    <w:pPr>
      <w:tabs>
        <w:tab w:val="left" w:pos="2340"/>
        <w:tab w:val="left" w:pos="2880"/>
        <w:tab w:val="left" w:leader="dot" w:pos="8820"/>
      </w:tabs>
      <w:suppressAutoHyphens w:val="0"/>
      <w:ind w:left="360" w:right="-108"/>
      <w:jc w:val="both"/>
    </w:pPr>
    <w:rPr>
      <w:rFonts w:ascii="Americana" w:hAnsi="Americana"/>
      <w:b/>
      <w:bCs/>
      <w:sz w:val="20"/>
      <w:lang w:eastAsia="fr-FR"/>
    </w:rPr>
  </w:style>
  <w:style w:type="paragraph" w:styleId="Corpsdetexte3">
    <w:name w:val="Body Text 3"/>
    <w:basedOn w:val="Normal"/>
    <w:link w:val="Corpsdetexte3Car"/>
    <w:rsid w:val="00854C4A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rsid w:val="00854C4A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styleId="Lienhypertexte">
    <w:name w:val="Hyperlink"/>
    <w:rsid w:val="00854C4A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D199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ED199C"/>
    <w:rPr>
      <w:rFonts w:ascii="Tahoma" w:eastAsia="Times New Roman" w:hAnsi="Tahoma" w:cs="Tahoma"/>
      <w:sz w:val="16"/>
      <w:szCs w:val="16"/>
      <w:lang w:eastAsia="ar-SA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4A4A"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rsid w:val="000D4A4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ppelnotedebasdep">
    <w:name w:val="footnote reference"/>
    <w:uiPriority w:val="99"/>
    <w:semiHidden/>
    <w:unhideWhenUsed/>
    <w:rsid w:val="000D4A4A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633CCE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633CCE"/>
    <w:rPr>
      <w:rFonts w:ascii="Times New Roman" w:eastAsia="Times New Roman" w:hAnsi="Times New Roman"/>
      <w:sz w:val="24"/>
      <w:szCs w:val="24"/>
      <w:lang w:eastAsia="ar-SA"/>
    </w:rPr>
  </w:style>
  <w:style w:type="paragraph" w:styleId="Paragraphedeliste">
    <w:name w:val="List Paragraph"/>
    <w:basedOn w:val="Normal"/>
    <w:uiPriority w:val="34"/>
    <w:qFormat/>
    <w:rsid w:val="00D4088A"/>
    <w:pPr>
      <w:ind w:left="708"/>
    </w:pPr>
  </w:style>
  <w:style w:type="paragraph" w:customStyle="1" w:styleId="Default">
    <w:name w:val="Default"/>
    <w:rsid w:val="00AA4520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24F1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clades.education.gouv.fr/cyccandidat/portal/login%20" TargetMode="Externa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D51B0-5F21-4225-A42F-91018B0A9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1079</Words>
  <Characters>5936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MINEFI</Company>
  <LinksUpToDate>false</LinksUpToDate>
  <CharactersWithSpaces>7001</CharactersWithSpaces>
  <SharedDoc>false</SharedDoc>
  <HLinks>
    <vt:vector size="6" baseType="variant">
      <vt:variant>
        <vt:i4>7602215</vt:i4>
      </vt:variant>
      <vt:variant>
        <vt:i4>0</vt:i4>
      </vt:variant>
      <vt:variant>
        <vt:i4>0</vt:i4>
      </vt:variant>
      <vt:variant>
        <vt:i4>5</vt:i4>
      </vt:variant>
      <vt:variant>
        <vt:lpwstr>https://cyclades.education.gouv.fr/cyccandidat/portal/login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BLANLOEIL Luc</dc:creator>
  <cp:keywords/>
  <cp:lastModifiedBy>HERDALOT Celia</cp:lastModifiedBy>
  <cp:revision>3</cp:revision>
  <dcterms:created xsi:type="dcterms:W3CDTF">2026-08-27T14:09:00Z</dcterms:created>
  <dcterms:modified xsi:type="dcterms:W3CDTF">2026-08-27T14:15:00Z</dcterms:modified>
</cp:coreProperties>
</file>